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0D13" w:rsidRDefault="00F50D13" w:rsidP="0091294A">
      <w:pPr>
        <w:tabs>
          <w:tab w:val="left" w:pos="3661"/>
          <w:tab w:val="center" w:pos="4677"/>
          <w:tab w:val="left" w:pos="8288"/>
        </w:tabs>
        <w:jc w:val="center"/>
        <w:rPr>
          <w:rFonts w:ascii="Times New Roman" w:hAnsi="Times New Roman" w:cs="Times New Roman"/>
          <w:b/>
          <w:sz w:val="32"/>
          <w:szCs w:val="32"/>
          <w:lang w:val="ru-RU"/>
        </w:rPr>
      </w:pPr>
    </w:p>
    <w:p w:rsidR="00F50D13" w:rsidRDefault="00F50D13" w:rsidP="0091294A">
      <w:pPr>
        <w:tabs>
          <w:tab w:val="left" w:pos="3661"/>
          <w:tab w:val="center" w:pos="4677"/>
          <w:tab w:val="left" w:pos="8288"/>
        </w:tabs>
        <w:jc w:val="center"/>
        <w:rPr>
          <w:rFonts w:ascii="Times New Roman" w:hAnsi="Times New Roman" w:cs="Times New Roman"/>
          <w:b/>
          <w:sz w:val="32"/>
          <w:szCs w:val="32"/>
          <w:lang w:val="ru-RU"/>
        </w:rPr>
      </w:pPr>
    </w:p>
    <w:p w:rsidR="00F50D13" w:rsidRDefault="00F50D13" w:rsidP="0091294A">
      <w:pPr>
        <w:tabs>
          <w:tab w:val="left" w:pos="3661"/>
          <w:tab w:val="center" w:pos="4677"/>
          <w:tab w:val="left" w:pos="8288"/>
        </w:tabs>
        <w:jc w:val="center"/>
        <w:rPr>
          <w:rFonts w:ascii="Times New Roman" w:hAnsi="Times New Roman" w:cs="Times New Roman"/>
          <w:b/>
          <w:sz w:val="32"/>
          <w:szCs w:val="32"/>
          <w:lang w:val="ru-RU"/>
        </w:rPr>
      </w:pPr>
    </w:p>
    <w:p w:rsidR="00F50D13" w:rsidRDefault="00F50D13" w:rsidP="0091294A">
      <w:pPr>
        <w:tabs>
          <w:tab w:val="left" w:pos="3661"/>
          <w:tab w:val="center" w:pos="4677"/>
          <w:tab w:val="left" w:pos="8288"/>
        </w:tabs>
        <w:jc w:val="center"/>
        <w:rPr>
          <w:rFonts w:ascii="Times New Roman" w:hAnsi="Times New Roman" w:cs="Times New Roman"/>
          <w:b/>
          <w:sz w:val="32"/>
          <w:szCs w:val="32"/>
          <w:lang w:val="ru-RU"/>
        </w:rPr>
      </w:pPr>
    </w:p>
    <w:p w:rsidR="00F50D13" w:rsidRDefault="00F50D13" w:rsidP="0091294A">
      <w:pPr>
        <w:tabs>
          <w:tab w:val="left" w:pos="3661"/>
          <w:tab w:val="center" w:pos="4677"/>
          <w:tab w:val="left" w:pos="8288"/>
        </w:tabs>
        <w:jc w:val="center"/>
        <w:rPr>
          <w:rFonts w:ascii="Times New Roman" w:hAnsi="Times New Roman" w:cs="Times New Roman"/>
          <w:b/>
          <w:sz w:val="32"/>
          <w:szCs w:val="32"/>
          <w:lang w:val="ru-RU"/>
        </w:rPr>
      </w:pPr>
      <w:r>
        <w:rPr>
          <w:rFonts w:ascii="Times New Roman" w:hAnsi="Times New Roman" w:cs="Times New Roman"/>
          <w:b/>
          <w:noProof/>
          <w:sz w:val="32"/>
          <w:szCs w:val="32"/>
          <w:lang w:val="ru-RU" w:eastAsia="ru-RU"/>
        </w:rPr>
        <w:drawing>
          <wp:inline distT="0" distB="0" distL="0" distR="0">
            <wp:extent cx="5941044" cy="4714875"/>
            <wp:effectExtent l="0" t="0" r="3175" b="0"/>
            <wp:docPr id="1" name="Рисунок 1" descr="C:\Users\1\Desktop\англ яз скан_page-0001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англ яз скан_page-0001 (1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7143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0D13" w:rsidRDefault="00F50D13" w:rsidP="0091294A">
      <w:pPr>
        <w:tabs>
          <w:tab w:val="left" w:pos="3661"/>
          <w:tab w:val="center" w:pos="4677"/>
          <w:tab w:val="left" w:pos="8288"/>
        </w:tabs>
        <w:jc w:val="center"/>
        <w:rPr>
          <w:rFonts w:ascii="Times New Roman" w:hAnsi="Times New Roman" w:cs="Times New Roman"/>
          <w:b/>
          <w:sz w:val="32"/>
          <w:szCs w:val="32"/>
          <w:lang w:val="ru-RU"/>
        </w:rPr>
      </w:pPr>
    </w:p>
    <w:p w:rsidR="00F50D13" w:rsidRDefault="00F50D13" w:rsidP="0091294A">
      <w:pPr>
        <w:tabs>
          <w:tab w:val="left" w:pos="3661"/>
          <w:tab w:val="center" w:pos="4677"/>
          <w:tab w:val="left" w:pos="8288"/>
        </w:tabs>
        <w:jc w:val="center"/>
        <w:rPr>
          <w:rFonts w:ascii="Times New Roman" w:hAnsi="Times New Roman" w:cs="Times New Roman"/>
          <w:b/>
          <w:sz w:val="32"/>
          <w:szCs w:val="32"/>
          <w:lang w:val="ru-RU"/>
        </w:rPr>
      </w:pPr>
    </w:p>
    <w:p w:rsidR="00F50D13" w:rsidRDefault="00F50D13" w:rsidP="0091294A">
      <w:pPr>
        <w:tabs>
          <w:tab w:val="left" w:pos="3661"/>
          <w:tab w:val="center" w:pos="4677"/>
          <w:tab w:val="left" w:pos="8288"/>
        </w:tabs>
        <w:jc w:val="center"/>
        <w:rPr>
          <w:rFonts w:ascii="Times New Roman" w:hAnsi="Times New Roman" w:cs="Times New Roman"/>
          <w:b/>
          <w:sz w:val="32"/>
          <w:szCs w:val="32"/>
          <w:lang w:val="ru-RU"/>
        </w:rPr>
      </w:pPr>
    </w:p>
    <w:p w:rsidR="00F50D13" w:rsidRDefault="00F50D13" w:rsidP="0091294A">
      <w:pPr>
        <w:tabs>
          <w:tab w:val="left" w:pos="3661"/>
          <w:tab w:val="center" w:pos="4677"/>
          <w:tab w:val="left" w:pos="8288"/>
        </w:tabs>
        <w:jc w:val="center"/>
        <w:rPr>
          <w:rFonts w:ascii="Times New Roman" w:hAnsi="Times New Roman" w:cs="Times New Roman"/>
          <w:b/>
          <w:sz w:val="32"/>
          <w:szCs w:val="32"/>
          <w:lang w:val="ru-RU"/>
        </w:rPr>
      </w:pPr>
    </w:p>
    <w:p w:rsidR="00F50D13" w:rsidRDefault="00F50D13" w:rsidP="0091294A">
      <w:pPr>
        <w:tabs>
          <w:tab w:val="left" w:pos="3661"/>
          <w:tab w:val="center" w:pos="4677"/>
          <w:tab w:val="left" w:pos="8288"/>
        </w:tabs>
        <w:jc w:val="center"/>
        <w:rPr>
          <w:rFonts w:ascii="Times New Roman" w:hAnsi="Times New Roman" w:cs="Times New Roman"/>
          <w:b/>
          <w:sz w:val="32"/>
          <w:szCs w:val="32"/>
          <w:lang w:val="ru-RU"/>
        </w:rPr>
      </w:pPr>
    </w:p>
    <w:p w:rsidR="0091294A" w:rsidRDefault="0091294A" w:rsidP="0091294A">
      <w:pPr>
        <w:tabs>
          <w:tab w:val="left" w:pos="3661"/>
          <w:tab w:val="center" w:pos="4677"/>
          <w:tab w:val="left" w:pos="8288"/>
        </w:tabs>
        <w:jc w:val="center"/>
        <w:rPr>
          <w:rFonts w:ascii="Times New Roman" w:hAnsi="Times New Roman" w:cs="Times New Roman"/>
          <w:sz w:val="32"/>
          <w:szCs w:val="32"/>
          <w:lang w:val="ru-RU"/>
        </w:rPr>
      </w:pPr>
      <w:bookmarkStart w:id="0" w:name="_GoBack"/>
      <w:bookmarkEnd w:id="0"/>
      <w:r w:rsidRPr="00A213EC">
        <w:rPr>
          <w:rFonts w:ascii="Times New Roman" w:hAnsi="Times New Roman" w:cs="Times New Roman"/>
          <w:b/>
          <w:sz w:val="32"/>
          <w:szCs w:val="32"/>
          <w:lang w:val="ru-RU"/>
        </w:rPr>
        <w:lastRenderedPageBreak/>
        <w:t>Содержание</w:t>
      </w:r>
    </w:p>
    <w:p w:rsidR="0091294A" w:rsidRDefault="0091294A" w:rsidP="0091294A">
      <w:pPr>
        <w:tabs>
          <w:tab w:val="left" w:pos="3661"/>
          <w:tab w:val="center" w:pos="4677"/>
          <w:tab w:val="left" w:pos="8288"/>
        </w:tabs>
        <w:jc w:val="center"/>
        <w:rPr>
          <w:rFonts w:ascii="Times New Roman" w:hAnsi="Times New Roman" w:cs="Times New Roman"/>
          <w:sz w:val="32"/>
          <w:szCs w:val="32"/>
          <w:lang w:val="ru-RU"/>
        </w:rPr>
      </w:pPr>
    </w:p>
    <w:p w:rsidR="0091294A" w:rsidRDefault="0091294A" w:rsidP="0091294A">
      <w:pPr>
        <w:pStyle w:val="a3"/>
        <w:numPr>
          <w:ilvl w:val="0"/>
          <w:numId w:val="11"/>
        </w:numPr>
        <w:tabs>
          <w:tab w:val="left" w:pos="3661"/>
          <w:tab w:val="center" w:pos="4677"/>
          <w:tab w:val="left" w:pos="8288"/>
        </w:tabs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A213EC">
        <w:rPr>
          <w:rFonts w:ascii="Times New Roman" w:hAnsi="Times New Roman" w:cs="Times New Roman"/>
          <w:sz w:val="28"/>
          <w:szCs w:val="28"/>
          <w:lang w:val="ru-RU"/>
        </w:rPr>
        <w:t>Пояснительная записка</w:t>
      </w:r>
      <w:r>
        <w:rPr>
          <w:rFonts w:ascii="Times New Roman" w:hAnsi="Times New Roman" w:cs="Times New Roman"/>
          <w:sz w:val="28"/>
          <w:szCs w:val="28"/>
          <w:lang w:val="ru-RU"/>
        </w:rPr>
        <w:t>…………………………………………........3</w:t>
      </w:r>
    </w:p>
    <w:p w:rsidR="0091294A" w:rsidRPr="00A213EC" w:rsidRDefault="0091294A" w:rsidP="0091294A">
      <w:pPr>
        <w:pStyle w:val="a3"/>
        <w:tabs>
          <w:tab w:val="left" w:pos="3661"/>
          <w:tab w:val="center" w:pos="4677"/>
          <w:tab w:val="left" w:pos="8288"/>
        </w:tabs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91294A" w:rsidRPr="004257B2" w:rsidRDefault="0091294A" w:rsidP="0091294A">
      <w:pPr>
        <w:pStyle w:val="a3"/>
        <w:numPr>
          <w:ilvl w:val="0"/>
          <w:numId w:val="11"/>
        </w:numPr>
        <w:tabs>
          <w:tab w:val="left" w:pos="3661"/>
          <w:tab w:val="center" w:pos="4677"/>
          <w:tab w:val="left" w:pos="8288"/>
        </w:tabs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A213E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Основные принципы построения дошкольного образовательного</w:t>
      </w:r>
    </w:p>
    <w:p w:rsidR="0091294A" w:rsidRDefault="0091294A" w:rsidP="0091294A">
      <w:pPr>
        <w:pStyle w:val="a3"/>
        <w:tabs>
          <w:tab w:val="left" w:pos="3661"/>
          <w:tab w:val="center" w:pos="4677"/>
          <w:tab w:val="left" w:pos="8288"/>
        </w:tabs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 w:rsidRPr="00A213E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курса английского языка</w:t>
      </w:r>
      <w:r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……………………………………….........4</w:t>
      </w:r>
    </w:p>
    <w:p w:rsidR="0091294A" w:rsidRPr="00A213EC" w:rsidRDefault="0091294A" w:rsidP="0091294A">
      <w:pPr>
        <w:pStyle w:val="a3"/>
        <w:tabs>
          <w:tab w:val="left" w:pos="3661"/>
          <w:tab w:val="center" w:pos="4677"/>
          <w:tab w:val="left" w:pos="8288"/>
        </w:tabs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91294A" w:rsidRDefault="0091294A" w:rsidP="0091294A">
      <w:pPr>
        <w:pStyle w:val="a3"/>
        <w:numPr>
          <w:ilvl w:val="0"/>
          <w:numId w:val="11"/>
        </w:numPr>
        <w:tabs>
          <w:tab w:val="left" w:pos="3661"/>
          <w:tab w:val="center" w:pos="4677"/>
          <w:tab w:val="left" w:pos="8288"/>
        </w:tabs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A213EC">
        <w:rPr>
          <w:rFonts w:ascii="Times New Roman" w:hAnsi="Times New Roman" w:cs="Times New Roman"/>
          <w:sz w:val="28"/>
          <w:szCs w:val="28"/>
          <w:lang w:val="ru-RU"/>
        </w:rPr>
        <w:t>Содержание программы</w:t>
      </w:r>
      <w:r>
        <w:rPr>
          <w:rFonts w:ascii="Times New Roman" w:hAnsi="Times New Roman" w:cs="Times New Roman"/>
          <w:sz w:val="28"/>
          <w:szCs w:val="28"/>
          <w:lang w:val="ru-RU"/>
        </w:rPr>
        <w:t>………………………………………….......5</w:t>
      </w:r>
    </w:p>
    <w:p w:rsidR="0091294A" w:rsidRPr="00A213EC" w:rsidRDefault="0091294A" w:rsidP="0091294A">
      <w:pPr>
        <w:pStyle w:val="a3"/>
        <w:tabs>
          <w:tab w:val="left" w:pos="3661"/>
          <w:tab w:val="center" w:pos="4677"/>
          <w:tab w:val="left" w:pos="8288"/>
        </w:tabs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91294A" w:rsidRPr="00FD066B" w:rsidRDefault="0091294A" w:rsidP="0091294A">
      <w:pPr>
        <w:pStyle w:val="a3"/>
        <w:numPr>
          <w:ilvl w:val="0"/>
          <w:numId w:val="11"/>
        </w:numPr>
        <w:tabs>
          <w:tab w:val="left" w:pos="3661"/>
          <w:tab w:val="center" w:pos="4677"/>
          <w:tab w:val="left" w:pos="8288"/>
        </w:tabs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Перспективное планирование………………………………….........7</w:t>
      </w:r>
    </w:p>
    <w:p w:rsidR="0091294A" w:rsidRPr="00A213EC" w:rsidRDefault="0091294A" w:rsidP="0091294A">
      <w:pPr>
        <w:pStyle w:val="a3"/>
        <w:tabs>
          <w:tab w:val="left" w:pos="3661"/>
          <w:tab w:val="center" w:pos="4677"/>
          <w:tab w:val="left" w:pos="8288"/>
        </w:tabs>
        <w:rPr>
          <w:rFonts w:ascii="Times New Roman" w:hAnsi="Times New Roman" w:cs="Times New Roman"/>
          <w:sz w:val="28"/>
          <w:szCs w:val="28"/>
          <w:lang w:val="ru-RU"/>
        </w:rPr>
      </w:pPr>
    </w:p>
    <w:p w:rsidR="0091294A" w:rsidRPr="00FD066B" w:rsidRDefault="0091294A" w:rsidP="0091294A">
      <w:pPr>
        <w:pStyle w:val="a3"/>
        <w:numPr>
          <w:ilvl w:val="0"/>
          <w:numId w:val="11"/>
        </w:numPr>
        <w:tabs>
          <w:tab w:val="left" w:pos="3661"/>
          <w:tab w:val="center" w:pos="4677"/>
          <w:tab w:val="left" w:pos="8288"/>
        </w:tabs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A213EC">
        <w:rPr>
          <w:rFonts w:ascii="Times New Roman" w:hAnsi="Times New Roman"/>
          <w:sz w:val="28"/>
          <w:szCs w:val="28"/>
          <w:lang w:val="ru-RU"/>
        </w:rPr>
        <w:t>Тематическое планирование занятий кружка</w:t>
      </w:r>
      <w:r>
        <w:rPr>
          <w:rFonts w:ascii="Times New Roman" w:hAnsi="Times New Roman"/>
          <w:sz w:val="28"/>
          <w:szCs w:val="28"/>
          <w:lang w:val="ru-RU"/>
        </w:rPr>
        <w:t>………………….......9</w:t>
      </w:r>
    </w:p>
    <w:p w:rsidR="0091294A" w:rsidRPr="00A213EC" w:rsidRDefault="0091294A" w:rsidP="0091294A">
      <w:pPr>
        <w:pStyle w:val="a3"/>
        <w:tabs>
          <w:tab w:val="left" w:pos="3661"/>
          <w:tab w:val="center" w:pos="4677"/>
          <w:tab w:val="left" w:pos="8288"/>
        </w:tabs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91294A" w:rsidRDefault="0091294A" w:rsidP="0091294A">
      <w:pPr>
        <w:pStyle w:val="a3"/>
        <w:numPr>
          <w:ilvl w:val="0"/>
          <w:numId w:val="11"/>
        </w:numPr>
        <w:tabs>
          <w:tab w:val="left" w:pos="3661"/>
          <w:tab w:val="center" w:pos="4677"/>
          <w:tab w:val="left" w:pos="8288"/>
        </w:tabs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A213EC">
        <w:rPr>
          <w:rFonts w:ascii="Times New Roman" w:hAnsi="Times New Roman" w:cs="Times New Roman"/>
          <w:sz w:val="28"/>
          <w:szCs w:val="28"/>
          <w:lang w:val="ru-RU"/>
        </w:rPr>
        <w:t xml:space="preserve">Результаты </w:t>
      </w:r>
      <w:r>
        <w:rPr>
          <w:rFonts w:ascii="Times New Roman" w:hAnsi="Times New Roman" w:cs="Times New Roman"/>
          <w:sz w:val="28"/>
          <w:szCs w:val="28"/>
          <w:lang w:val="ru-RU"/>
        </w:rPr>
        <w:t>реализации П</w:t>
      </w:r>
      <w:r w:rsidRPr="00A213EC">
        <w:rPr>
          <w:rFonts w:ascii="Times New Roman" w:hAnsi="Times New Roman" w:cs="Times New Roman"/>
          <w:sz w:val="28"/>
          <w:szCs w:val="28"/>
          <w:lang w:val="ru-RU"/>
        </w:rPr>
        <w:t>рограммы</w:t>
      </w:r>
      <w:r>
        <w:rPr>
          <w:rFonts w:ascii="Times New Roman" w:hAnsi="Times New Roman" w:cs="Times New Roman"/>
          <w:sz w:val="28"/>
          <w:szCs w:val="28"/>
          <w:lang w:val="ru-RU"/>
        </w:rPr>
        <w:t>…………………………….......26</w:t>
      </w:r>
    </w:p>
    <w:p w:rsidR="0091294A" w:rsidRPr="00A213EC" w:rsidRDefault="0091294A" w:rsidP="0091294A">
      <w:pPr>
        <w:pStyle w:val="a3"/>
        <w:tabs>
          <w:tab w:val="left" w:pos="3661"/>
          <w:tab w:val="center" w:pos="4677"/>
          <w:tab w:val="left" w:pos="8288"/>
        </w:tabs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91294A" w:rsidRDefault="0091294A" w:rsidP="0091294A">
      <w:pPr>
        <w:pStyle w:val="a3"/>
        <w:numPr>
          <w:ilvl w:val="0"/>
          <w:numId w:val="11"/>
        </w:numPr>
        <w:tabs>
          <w:tab w:val="left" w:pos="3661"/>
          <w:tab w:val="center" w:pos="4677"/>
          <w:tab w:val="left" w:pos="8288"/>
        </w:tabs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A213EC">
        <w:rPr>
          <w:rFonts w:ascii="Times New Roman" w:hAnsi="Times New Roman" w:cs="Times New Roman"/>
          <w:sz w:val="28"/>
          <w:szCs w:val="28"/>
          <w:lang w:val="ru-RU"/>
        </w:rPr>
        <w:t>Список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использованной литературы…………………………….....27</w:t>
      </w:r>
    </w:p>
    <w:p w:rsidR="0091294A" w:rsidRDefault="0091294A" w:rsidP="0091294A">
      <w:pPr>
        <w:pStyle w:val="a3"/>
        <w:tabs>
          <w:tab w:val="left" w:pos="3661"/>
          <w:tab w:val="center" w:pos="4677"/>
          <w:tab w:val="left" w:pos="8288"/>
        </w:tabs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91294A" w:rsidRDefault="0091294A" w:rsidP="0091294A">
      <w:pPr>
        <w:pStyle w:val="a3"/>
        <w:numPr>
          <w:ilvl w:val="0"/>
          <w:numId w:val="11"/>
        </w:numPr>
        <w:tabs>
          <w:tab w:val="left" w:pos="3661"/>
          <w:tab w:val="center" w:pos="4677"/>
          <w:tab w:val="left" w:pos="8288"/>
        </w:tabs>
        <w:jc w:val="both"/>
        <w:rPr>
          <w:rStyle w:val="bodytext"/>
          <w:rFonts w:ascii="Times New Roman" w:hAnsi="Times New Roman" w:cs="Times New Roman"/>
          <w:sz w:val="28"/>
          <w:szCs w:val="28"/>
          <w:lang w:val="ru-RU"/>
        </w:rPr>
      </w:pPr>
      <w:r w:rsidRPr="00A213EC">
        <w:rPr>
          <w:rStyle w:val="bodytext"/>
          <w:rFonts w:ascii="Times New Roman" w:hAnsi="Times New Roman" w:cs="Times New Roman"/>
          <w:sz w:val="28"/>
          <w:szCs w:val="28"/>
        </w:rPr>
        <w:t>Приложение</w:t>
      </w:r>
      <w:r>
        <w:rPr>
          <w:rStyle w:val="bodytext"/>
          <w:rFonts w:ascii="Times New Roman" w:hAnsi="Times New Roman" w:cs="Times New Roman"/>
          <w:sz w:val="28"/>
          <w:szCs w:val="28"/>
          <w:lang w:val="ru-RU"/>
        </w:rPr>
        <w:t>………………………………………………………......28</w:t>
      </w:r>
    </w:p>
    <w:p w:rsidR="0091294A" w:rsidRPr="00A213EC" w:rsidRDefault="0091294A" w:rsidP="0091294A">
      <w:pPr>
        <w:pStyle w:val="a3"/>
        <w:tabs>
          <w:tab w:val="left" w:pos="3661"/>
          <w:tab w:val="center" w:pos="4677"/>
          <w:tab w:val="left" w:pos="8288"/>
        </w:tabs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91294A" w:rsidRPr="00A213EC" w:rsidRDefault="0091294A" w:rsidP="0091294A">
      <w:pPr>
        <w:pStyle w:val="a3"/>
        <w:tabs>
          <w:tab w:val="left" w:pos="3661"/>
          <w:tab w:val="center" w:pos="4677"/>
          <w:tab w:val="left" w:pos="8288"/>
        </w:tabs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91294A" w:rsidRPr="00A213EC" w:rsidRDefault="0091294A" w:rsidP="0091294A">
      <w:pPr>
        <w:tabs>
          <w:tab w:val="left" w:pos="3661"/>
          <w:tab w:val="center" w:pos="4677"/>
          <w:tab w:val="left" w:pos="8288"/>
        </w:tabs>
        <w:rPr>
          <w:rFonts w:ascii="Times New Roman" w:hAnsi="Times New Roman" w:cs="Times New Roman"/>
          <w:sz w:val="28"/>
          <w:szCs w:val="28"/>
          <w:lang w:val="ru-RU"/>
        </w:rPr>
      </w:pPr>
    </w:p>
    <w:p w:rsidR="0091294A" w:rsidRPr="007B6E5A" w:rsidRDefault="0091294A" w:rsidP="0091294A">
      <w:pPr>
        <w:tabs>
          <w:tab w:val="left" w:pos="3661"/>
          <w:tab w:val="center" w:pos="4677"/>
          <w:tab w:val="left" w:pos="8288"/>
        </w:tabs>
        <w:jc w:val="both"/>
        <w:rPr>
          <w:rFonts w:ascii="Times New Roman" w:hAnsi="Times New Roman" w:cs="Times New Roman"/>
          <w:b/>
          <w:sz w:val="32"/>
          <w:szCs w:val="32"/>
          <w:lang w:val="ru-RU"/>
        </w:rPr>
      </w:pPr>
    </w:p>
    <w:p w:rsidR="0091294A" w:rsidRDefault="0091294A" w:rsidP="0091294A">
      <w:pPr>
        <w:tabs>
          <w:tab w:val="left" w:pos="3661"/>
          <w:tab w:val="center" w:pos="4677"/>
          <w:tab w:val="left" w:pos="8288"/>
        </w:tabs>
        <w:rPr>
          <w:rFonts w:ascii="Times New Roman" w:hAnsi="Times New Roman" w:cs="Times New Roman"/>
          <w:sz w:val="32"/>
          <w:szCs w:val="32"/>
          <w:lang w:val="ru-RU"/>
        </w:rPr>
      </w:pPr>
    </w:p>
    <w:p w:rsidR="0091294A" w:rsidRDefault="0091294A" w:rsidP="0091294A">
      <w:pPr>
        <w:tabs>
          <w:tab w:val="left" w:pos="3661"/>
          <w:tab w:val="center" w:pos="4677"/>
          <w:tab w:val="left" w:pos="8288"/>
        </w:tabs>
        <w:rPr>
          <w:rFonts w:ascii="Times New Roman" w:hAnsi="Times New Roman" w:cs="Times New Roman"/>
          <w:sz w:val="32"/>
          <w:szCs w:val="32"/>
          <w:lang w:val="ru-RU"/>
        </w:rPr>
      </w:pPr>
    </w:p>
    <w:p w:rsidR="0091294A" w:rsidRDefault="0091294A" w:rsidP="0091294A">
      <w:pPr>
        <w:tabs>
          <w:tab w:val="left" w:pos="3661"/>
          <w:tab w:val="center" w:pos="4677"/>
          <w:tab w:val="left" w:pos="8288"/>
        </w:tabs>
        <w:rPr>
          <w:rFonts w:ascii="Times New Roman" w:hAnsi="Times New Roman" w:cs="Times New Roman"/>
          <w:sz w:val="32"/>
          <w:szCs w:val="32"/>
          <w:lang w:val="ru-RU"/>
        </w:rPr>
      </w:pPr>
    </w:p>
    <w:p w:rsidR="0091294A" w:rsidRDefault="0091294A" w:rsidP="0091294A">
      <w:pPr>
        <w:tabs>
          <w:tab w:val="left" w:pos="3661"/>
          <w:tab w:val="center" w:pos="4677"/>
          <w:tab w:val="left" w:pos="8288"/>
        </w:tabs>
        <w:rPr>
          <w:rFonts w:ascii="Times New Roman" w:hAnsi="Times New Roman" w:cs="Times New Roman"/>
          <w:sz w:val="32"/>
          <w:szCs w:val="32"/>
          <w:lang w:val="ru-RU"/>
        </w:rPr>
      </w:pPr>
    </w:p>
    <w:p w:rsidR="0091294A" w:rsidRDefault="0091294A" w:rsidP="0091294A">
      <w:pPr>
        <w:tabs>
          <w:tab w:val="left" w:pos="3661"/>
          <w:tab w:val="center" w:pos="4677"/>
          <w:tab w:val="left" w:pos="8288"/>
        </w:tabs>
        <w:rPr>
          <w:rFonts w:ascii="Times New Roman" w:hAnsi="Times New Roman" w:cs="Times New Roman"/>
          <w:sz w:val="32"/>
          <w:szCs w:val="32"/>
          <w:lang w:val="ru-RU"/>
        </w:rPr>
      </w:pPr>
    </w:p>
    <w:p w:rsidR="0091294A" w:rsidRDefault="0091294A" w:rsidP="0091294A">
      <w:pPr>
        <w:tabs>
          <w:tab w:val="left" w:pos="3661"/>
          <w:tab w:val="center" w:pos="4677"/>
          <w:tab w:val="left" w:pos="8288"/>
        </w:tabs>
        <w:rPr>
          <w:rFonts w:ascii="Times New Roman" w:hAnsi="Times New Roman" w:cs="Times New Roman"/>
          <w:sz w:val="32"/>
          <w:szCs w:val="32"/>
          <w:lang w:val="ru-RU"/>
        </w:rPr>
      </w:pPr>
    </w:p>
    <w:p w:rsidR="0091294A" w:rsidRDefault="0091294A" w:rsidP="0091294A">
      <w:pPr>
        <w:tabs>
          <w:tab w:val="left" w:pos="3661"/>
          <w:tab w:val="center" w:pos="4677"/>
          <w:tab w:val="left" w:pos="8288"/>
        </w:tabs>
        <w:rPr>
          <w:rFonts w:ascii="Times New Roman" w:hAnsi="Times New Roman" w:cs="Times New Roman"/>
          <w:sz w:val="32"/>
          <w:szCs w:val="32"/>
          <w:lang w:val="ru-RU"/>
        </w:rPr>
      </w:pPr>
    </w:p>
    <w:p w:rsidR="0091294A" w:rsidRDefault="0091294A" w:rsidP="0091294A">
      <w:pPr>
        <w:tabs>
          <w:tab w:val="left" w:pos="3661"/>
          <w:tab w:val="center" w:pos="4677"/>
          <w:tab w:val="left" w:pos="8288"/>
        </w:tabs>
        <w:rPr>
          <w:rFonts w:ascii="Times New Roman" w:hAnsi="Times New Roman" w:cs="Times New Roman"/>
          <w:sz w:val="32"/>
          <w:szCs w:val="32"/>
          <w:lang w:val="ru-RU"/>
        </w:rPr>
      </w:pPr>
    </w:p>
    <w:p w:rsidR="0091294A" w:rsidRPr="004253EE" w:rsidRDefault="0091294A" w:rsidP="0091294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val="ru-RU" w:eastAsia="ru-RU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val="ru-RU" w:eastAsia="ru-RU"/>
        </w:rPr>
        <w:t>П</w:t>
      </w:r>
      <w:r w:rsidRPr="004253EE">
        <w:rPr>
          <w:rFonts w:ascii="Times New Roman" w:eastAsia="Times New Roman" w:hAnsi="Times New Roman" w:cs="Times New Roman"/>
          <w:b/>
          <w:sz w:val="32"/>
          <w:szCs w:val="32"/>
          <w:lang w:val="ru-RU" w:eastAsia="ru-RU"/>
        </w:rPr>
        <w:t>ояснительная записка</w:t>
      </w:r>
    </w:p>
    <w:p w:rsidR="0091294A" w:rsidRPr="00A76E44" w:rsidRDefault="0091294A" w:rsidP="0091294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F255C">
        <w:rPr>
          <w:rFonts w:ascii="Times New Roman" w:hAnsi="Times New Roman" w:cs="Times New Roman"/>
          <w:sz w:val="28"/>
          <w:szCs w:val="28"/>
          <w:lang w:val="ru-RU"/>
        </w:rPr>
        <w:t xml:space="preserve">В настоящее время в связи с укреплением международных связей повысился интерес к раннему обучению детей иностранным языкам.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Раннее детство рассматривается специалистами как наиболее благоприятный период для овладения иностранными языками. Экспериментальные исследования указывают на то, что после 9 лет у ребенка в известной мере утрачивается гибкость речевого механизма. Тем самым, 4-5 лет – оптимальный возраст для начала обучения иностранному языку. Данный возраст наиболее благоприятен для овладения иностранными языками в силу ряда психологических особенностей, характерных для ребенка – дошкольника (интенсивное формирование познавательных способностей, быстрое и легкое запоминание языковой информации -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импиринга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особая чуткость к явлениям языка, способность к имитации). </w:t>
      </w:r>
      <w:r w:rsidRPr="007F255C">
        <w:rPr>
          <w:rFonts w:ascii="Times New Roman" w:hAnsi="Times New Roman" w:cs="Times New Roman"/>
          <w:sz w:val="28"/>
          <w:szCs w:val="28"/>
          <w:lang w:val="ru-RU"/>
        </w:rPr>
        <w:t xml:space="preserve">Изучение иностранного языка в раннем возрасте особенно эффективно, т.к. именно дети дошкольного возраста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проявляют большой интерес к людям иной культуры. Эти детские </w:t>
      </w:r>
      <w:r w:rsidRPr="007F255C">
        <w:rPr>
          <w:rFonts w:ascii="Times New Roman" w:hAnsi="Times New Roman" w:cs="Times New Roman"/>
          <w:sz w:val="28"/>
          <w:szCs w:val="28"/>
          <w:lang w:val="ru-RU"/>
        </w:rPr>
        <w:t>впечатления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F255C">
        <w:rPr>
          <w:rFonts w:ascii="Times New Roman" w:hAnsi="Times New Roman" w:cs="Times New Roman"/>
          <w:sz w:val="28"/>
          <w:szCs w:val="28"/>
          <w:lang w:val="ru-RU"/>
        </w:rPr>
        <w:t>сохраняются на долгое время и способствуют развитию внутренней мотивации изучения первого, а позже и второго иностранного языка.</w:t>
      </w:r>
    </w:p>
    <w:p w:rsidR="0091294A" w:rsidRPr="00071110" w:rsidRDefault="0091294A" w:rsidP="0091294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A7E31">
        <w:rPr>
          <w:rFonts w:ascii="Times New Roman" w:eastAsia="Times New Roman" w:hAnsi="Times New Roman" w:cs="Times New Roman"/>
          <w:sz w:val="28"/>
          <w:szCs w:val="28"/>
        </w:rPr>
        <w:t>В Федеральном законе «Об образовании в Российской Федерации» указано, что дошкольное образование направлено на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детей дошкольного возраста. При этом важно обеспечить достижение детьми дошкольного возраста уровня развития, необходимого и достаточного для последующего успешного освоения ими образовательных программ начального общего образования, на основе индивидуального подхода к детям дошкольного возраста и специфичных для детей дошкольного возраста видов деятельности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.</w:t>
      </w:r>
    </w:p>
    <w:p w:rsidR="0091294A" w:rsidRDefault="0091294A" w:rsidP="0091294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253E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В процессе овладения новым средством общения у детей формируется правильное понимание языка как общественного явления, развиваются их интеллектуальные, речевые и эмоциональные способности. Обучая детей дошкольного возраста, следует прибегать к частым сменам видов деятельности детей, учитывая неустойчивость внимания малышей. Ребёнок утомляется не деятельностью, а её однообразием, и хорошо запоминает </w:t>
      </w:r>
      <w:r w:rsidRPr="004253E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lastRenderedPageBreak/>
        <w:t xml:space="preserve">только то, что для него интересно и вызывает у него эмоциональный отклик. Овладение иностранным языком на элементарном уровне в детском саду выступает в качестве первой ступени в реализации стратегической цели учебного предмета «Иностранный язык». На данной ступени закладываются основы коммуникативной компетенции. Предлагаемая программа направлена на создание базы для дальнейшего изучения иностранного языка в начальной школе. </w:t>
      </w:r>
    </w:p>
    <w:p w:rsidR="0091294A" w:rsidRPr="004253EE" w:rsidRDefault="0091294A" w:rsidP="0091294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В основу данной программы положена программа обучения английскому языку «Английский язык и дошкольник» под редакцией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Штайнепрайс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М.В. , которая учитывает психофизиологические особенности детей 4-7 лет. 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Данная </w:t>
      </w:r>
      <w:r w:rsidRPr="004253E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программа предназначена для детей 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средних, старших и подготовительных групп детского сада</w:t>
      </w:r>
      <w:r w:rsidRPr="004253E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 В этом возрасте ребёнок способен к более или менее продолжительной концентрации внимания, у него появляется способность к целенаправленной деятельности, он овладевает достаточным лексическим запасом и запасом речевых моделей для удовлетворения своих коммуникативных нужд.</w:t>
      </w:r>
    </w:p>
    <w:p w:rsidR="0091294A" w:rsidRPr="004253EE" w:rsidRDefault="0091294A" w:rsidP="0091294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253EE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  <w:t xml:space="preserve">Актуальность программы - </w:t>
      </w:r>
      <w:r w:rsidRPr="004253E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знание иностранных языков является неотъемлемым навыком в современном мире. В связи с этим возникает актуальность обучения языкам уже в дошкольном возрасте. </w:t>
      </w:r>
    </w:p>
    <w:p w:rsidR="0091294A" w:rsidRPr="004253EE" w:rsidRDefault="0091294A" w:rsidP="0091294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253EE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  <w:t>Цель программы</w:t>
      </w:r>
      <w:r w:rsidRPr="004253E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– развитие лингвистических способностей дошкольников посредством активизации их творческой деятельности.</w:t>
      </w:r>
    </w:p>
    <w:p w:rsidR="0091294A" w:rsidRPr="004253EE" w:rsidRDefault="0091294A" w:rsidP="0091294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253EE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  <w:t>Задачи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:</w:t>
      </w:r>
    </w:p>
    <w:p w:rsidR="0091294A" w:rsidRDefault="0091294A" w:rsidP="0091294A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253E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формирование первичных навыков диалогической и монологической речи на английском языке;</w:t>
      </w:r>
    </w:p>
    <w:p w:rsidR="0091294A" w:rsidRDefault="0091294A" w:rsidP="0091294A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253E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расширение словарного запаса, развитие навыков диалогической и монологической речи на английском языке;</w:t>
      </w:r>
    </w:p>
    <w:p w:rsidR="0091294A" w:rsidRPr="004253EE" w:rsidRDefault="0091294A" w:rsidP="0091294A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253E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развитие речевого слуха, памяти, внимания, мышления;</w:t>
      </w:r>
    </w:p>
    <w:p w:rsidR="0091294A" w:rsidRDefault="0091294A" w:rsidP="0091294A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253E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воспитание интереса и уважения к традициям и обычаям других народов на материале сказок, </w:t>
      </w:r>
      <w:proofErr w:type="spellStart"/>
      <w:r w:rsidRPr="004253E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потешек</w:t>
      </w:r>
      <w:proofErr w:type="spellEnd"/>
      <w:r w:rsidRPr="004253E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, поговорок и т.п.</w:t>
      </w:r>
    </w:p>
    <w:p w:rsidR="0091294A" w:rsidRDefault="0091294A" w:rsidP="0091294A">
      <w:pPr>
        <w:spacing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val="ru-RU" w:eastAsia="ru-RU"/>
        </w:rPr>
      </w:pPr>
    </w:p>
    <w:p w:rsidR="0091294A" w:rsidRPr="00142877" w:rsidRDefault="0091294A" w:rsidP="0091294A">
      <w:pPr>
        <w:spacing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val="ru-RU" w:eastAsia="ru-RU"/>
        </w:rPr>
      </w:pPr>
      <w:r w:rsidRPr="00142877">
        <w:rPr>
          <w:rFonts w:ascii="Times New Roman" w:eastAsia="Times New Roman" w:hAnsi="Times New Roman" w:cs="Times New Roman"/>
          <w:b/>
          <w:bCs/>
          <w:sz w:val="32"/>
          <w:szCs w:val="32"/>
          <w:lang w:val="ru-RU" w:eastAsia="ru-RU"/>
        </w:rPr>
        <w:t>Основные принципы построения дошкольного образовательного курса английского языка</w:t>
      </w:r>
    </w:p>
    <w:p w:rsidR="0091294A" w:rsidRPr="003015CE" w:rsidRDefault="0091294A" w:rsidP="0091294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3015C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В соответствии с ФГОС </w:t>
      </w:r>
      <w:proofErr w:type="gramStart"/>
      <w:r w:rsidRPr="003015C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ДО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gramStart"/>
      <w:r w:rsidRPr="0007111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дошкольный</w:t>
      </w:r>
      <w:proofErr w:type="gramEnd"/>
      <w:r w:rsidRPr="0007111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образовательный курс английского</w:t>
      </w:r>
      <w:r w:rsidRPr="003015C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языка строится на основе следующих принципов:</w:t>
      </w:r>
    </w:p>
    <w:p w:rsidR="0091294A" w:rsidRPr="003015CE" w:rsidRDefault="0091294A" w:rsidP="0091294A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3015C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lastRenderedPageBreak/>
        <w:t>поддержка разнообразия личностных особенностей дошкольников в образовательном курсе английского языка («разнообразие детства»);</w:t>
      </w:r>
    </w:p>
    <w:p w:rsidR="0091294A" w:rsidRPr="003015CE" w:rsidRDefault="0091294A" w:rsidP="0091294A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3015C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сохранение уникальности дошкольного возраста в образовательном курсе английского языка;</w:t>
      </w:r>
    </w:p>
    <w:p w:rsidR="0091294A" w:rsidRPr="003015CE" w:rsidRDefault="0091294A" w:rsidP="0091294A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3015C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обогащение детского развития средствами дошкольного образовательного курса английского языка;</w:t>
      </w:r>
    </w:p>
    <w:p w:rsidR="0091294A" w:rsidRPr="003015CE" w:rsidRDefault="0091294A" w:rsidP="0091294A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3015C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создание благоприятной социальной ситуации успешного развития каждого ребенка в дошкольном образовательном курсе английского языка;</w:t>
      </w:r>
    </w:p>
    <w:p w:rsidR="0091294A" w:rsidRPr="003015CE" w:rsidRDefault="0091294A" w:rsidP="0091294A">
      <w:pPr>
        <w:numPr>
          <w:ilvl w:val="0"/>
          <w:numId w:val="1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3015C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содействие сотрудничеству детей со сверстниками, педагогом (воспитателем) и семьей в дошкольном образовательном курсе английского языка;</w:t>
      </w:r>
    </w:p>
    <w:p w:rsidR="0091294A" w:rsidRPr="003015CE" w:rsidRDefault="0091294A" w:rsidP="0091294A">
      <w:pPr>
        <w:numPr>
          <w:ilvl w:val="0"/>
          <w:numId w:val="1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3015C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приобщение детей к культурным нормам и традициям семьи, общества и своего государства в дошкольном образовательном курсе английского языка;</w:t>
      </w:r>
    </w:p>
    <w:p w:rsidR="0091294A" w:rsidRPr="003015CE" w:rsidRDefault="0091294A" w:rsidP="0091294A">
      <w:pPr>
        <w:numPr>
          <w:ilvl w:val="0"/>
          <w:numId w:val="1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3015C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формирование познавательных интересов, действий и умений ребенка средствами его включения в различные виды деятельности в образовательном курсе английского языка;</w:t>
      </w:r>
    </w:p>
    <w:p w:rsidR="0091294A" w:rsidRPr="00071110" w:rsidRDefault="0091294A" w:rsidP="0091294A">
      <w:pPr>
        <w:numPr>
          <w:ilvl w:val="0"/>
          <w:numId w:val="1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3015C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учет конкретной индивидуальной, этнокультурной и социальной ситуации развития каждого ребенка в образовательном курсе английского языка.</w:t>
      </w:r>
    </w:p>
    <w:p w:rsidR="0091294A" w:rsidRPr="00FA71BE" w:rsidRDefault="0091294A" w:rsidP="0091294A">
      <w:pPr>
        <w:pStyle w:val="a3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 w:rsidRPr="00FA71BE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Дошкольный образовательный курс английского языка реализуется в форме занятий кружка «</w:t>
      </w:r>
      <w:proofErr w:type="spellStart"/>
      <w:r w:rsidRPr="00FA71BE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FunnyEnglish</w:t>
      </w:r>
      <w:proofErr w:type="spellEnd"/>
      <w:r w:rsidRPr="00FA71BE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», </w:t>
      </w:r>
      <w:r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предполагающих 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игровую деятельность, </w:t>
      </w:r>
      <w:r w:rsidRPr="00FA71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любое задание 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воспитателя превращается </w:t>
      </w:r>
      <w:r w:rsidRPr="00FA71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в интересную и выполнимую для ребенка задачу. Каждое занятие эмоционально окрашено,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по содержанию занятия подбираются игры,</w:t>
      </w:r>
      <w:r w:rsidRPr="00FA71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стихи, песенки, загадки, рифмы.</w:t>
      </w:r>
    </w:p>
    <w:p w:rsidR="0091294A" w:rsidRDefault="0091294A" w:rsidP="0091294A">
      <w:pPr>
        <w:pStyle w:val="a3"/>
        <w:spacing w:before="100" w:beforeAutospacing="1" w:after="100" w:afterAutospacing="1" w:line="240" w:lineRule="auto"/>
        <w:jc w:val="center"/>
        <w:rPr>
          <w:rStyle w:val="a6"/>
          <w:rFonts w:ascii="Times New Roman" w:hAnsi="Times New Roman" w:cs="Times New Roman"/>
          <w:sz w:val="32"/>
          <w:szCs w:val="32"/>
          <w:lang w:val="ru-RU"/>
        </w:rPr>
      </w:pPr>
    </w:p>
    <w:p w:rsidR="0091294A" w:rsidRDefault="0091294A" w:rsidP="0091294A">
      <w:pPr>
        <w:pStyle w:val="a3"/>
        <w:spacing w:before="100" w:beforeAutospacing="1" w:after="100" w:afterAutospacing="1" w:line="240" w:lineRule="auto"/>
        <w:jc w:val="center"/>
        <w:rPr>
          <w:rStyle w:val="a6"/>
          <w:rFonts w:ascii="Times New Roman" w:hAnsi="Times New Roman" w:cs="Times New Roman"/>
          <w:sz w:val="32"/>
          <w:szCs w:val="32"/>
          <w:lang w:val="ru-RU"/>
        </w:rPr>
      </w:pPr>
    </w:p>
    <w:p w:rsidR="0091294A" w:rsidRPr="00F613B5" w:rsidRDefault="0091294A" w:rsidP="0091294A">
      <w:pPr>
        <w:pStyle w:val="a3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val="ru-RU" w:eastAsia="ru-RU"/>
        </w:rPr>
      </w:pPr>
      <w:r w:rsidRPr="00F613B5">
        <w:rPr>
          <w:rStyle w:val="a6"/>
          <w:rFonts w:ascii="Times New Roman" w:hAnsi="Times New Roman" w:cs="Times New Roman"/>
          <w:sz w:val="32"/>
          <w:szCs w:val="32"/>
        </w:rPr>
        <w:t>Содержательная специфика программы дошкольного образовательного курса английского языка</w:t>
      </w:r>
    </w:p>
    <w:p w:rsidR="0091294A" w:rsidRPr="00F613B5" w:rsidRDefault="0091294A" w:rsidP="0091294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613B5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Развивающий образовательный курс английского языка для дошкольного образования имеет свою </w:t>
      </w:r>
      <w:r w:rsidRPr="00F613B5">
        <w:rPr>
          <w:rFonts w:ascii="Times New Roman" w:eastAsia="Times New Roman" w:hAnsi="Times New Roman" w:cs="Times New Roman"/>
          <w:bCs/>
          <w:iCs/>
          <w:sz w:val="28"/>
          <w:szCs w:val="28"/>
          <w:lang w:val="ru-RU" w:eastAsia="ru-RU"/>
        </w:rPr>
        <w:t>содержательную специфику</w:t>
      </w:r>
      <w:r w:rsidRPr="00F613B5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, и эти особенности учитываются при определении целевых ориентиров Программы. Спе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цифические ориентиры данной</w:t>
      </w:r>
      <w:r w:rsidRPr="00F613B5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Программы образовательного курса английского языка для дошкольников включают коммуникативные умения:</w:t>
      </w:r>
    </w:p>
    <w:p w:rsidR="0091294A" w:rsidRPr="00F613B5" w:rsidRDefault="0091294A" w:rsidP="0091294A">
      <w:pPr>
        <w:numPr>
          <w:ilvl w:val="0"/>
          <w:numId w:val="1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613B5">
        <w:rPr>
          <w:rFonts w:ascii="Times New Roman" w:eastAsia="Times New Roman" w:hAnsi="Times New Roman" w:cs="Times New Roman"/>
          <w:bCs/>
          <w:iCs/>
          <w:sz w:val="28"/>
          <w:szCs w:val="28"/>
          <w:lang w:val="ru-RU" w:eastAsia="ru-RU"/>
        </w:rPr>
        <w:t>называть по-английски</w:t>
      </w:r>
      <w:r w:rsidRPr="00F613B5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доступное детям количество предметов и объектов, а также явлений и процессов окружающего мираж;</w:t>
      </w:r>
    </w:p>
    <w:p w:rsidR="0091294A" w:rsidRPr="00F613B5" w:rsidRDefault="0091294A" w:rsidP="0091294A">
      <w:pPr>
        <w:numPr>
          <w:ilvl w:val="0"/>
          <w:numId w:val="1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613B5">
        <w:rPr>
          <w:rFonts w:ascii="Times New Roman" w:eastAsia="Times New Roman" w:hAnsi="Times New Roman" w:cs="Times New Roman"/>
          <w:bCs/>
          <w:iCs/>
          <w:sz w:val="28"/>
          <w:szCs w:val="28"/>
          <w:lang w:val="ru-RU" w:eastAsia="ru-RU"/>
        </w:rPr>
        <w:lastRenderedPageBreak/>
        <w:t>действовать с предметами, объектами и изображениями</w:t>
      </w:r>
      <w:r w:rsidRPr="00F613B5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, сопровождая эту деятельность элементарными речевыми действиями на английском языке;</w:t>
      </w:r>
    </w:p>
    <w:p w:rsidR="0091294A" w:rsidRPr="00F613B5" w:rsidRDefault="0091294A" w:rsidP="0091294A">
      <w:pPr>
        <w:numPr>
          <w:ilvl w:val="0"/>
          <w:numId w:val="1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613B5">
        <w:rPr>
          <w:rFonts w:ascii="Times New Roman" w:eastAsia="Times New Roman" w:hAnsi="Times New Roman" w:cs="Times New Roman"/>
          <w:bCs/>
          <w:iCs/>
          <w:sz w:val="28"/>
          <w:szCs w:val="28"/>
          <w:lang w:val="ru-RU" w:eastAsia="ru-RU"/>
        </w:rPr>
        <w:t xml:space="preserve">группировать объекты и предметы </w:t>
      </w:r>
      <w:r w:rsidRPr="00F613B5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окружающего мира на основании ведущих признаков и свойств; </w:t>
      </w:r>
    </w:p>
    <w:p w:rsidR="0091294A" w:rsidRPr="00F613B5" w:rsidRDefault="0091294A" w:rsidP="0091294A">
      <w:pPr>
        <w:numPr>
          <w:ilvl w:val="0"/>
          <w:numId w:val="1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613B5">
        <w:rPr>
          <w:rFonts w:ascii="Times New Roman" w:eastAsia="Times New Roman" w:hAnsi="Times New Roman" w:cs="Times New Roman"/>
          <w:bCs/>
          <w:iCs/>
          <w:sz w:val="28"/>
          <w:szCs w:val="28"/>
          <w:lang w:val="ru-RU" w:eastAsia="ru-RU"/>
        </w:rPr>
        <w:t>произносить усвоенные английские фразы</w:t>
      </w:r>
      <w:r w:rsidRPr="00F613B5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в соответствующих коммуникативных ситуациях;</w:t>
      </w:r>
    </w:p>
    <w:p w:rsidR="0091294A" w:rsidRPr="00F613B5" w:rsidRDefault="0091294A" w:rsidP="0091294A">
      <w:pPr>
        <w:numPr>
          <w:ilvl w:val="0"/>
          <w:numId w:val="1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613B5">
        <w:rPr>
          <w:rFonts w:ascii="Times New Roman" w:eastAsia="Times New Roman" w:hAnsi="Times New Roman" w:cs="Times New Roman"/>
          <w:bCs/>
          <w:iCs/>
          <w:sz w:val="28"/>
          <w:szCs w:val="28"/>
          <w:lang w:val="ru-RU" w:eastAsia="ru-RU"/>
        </w:rPr>
        <w:t>описывать изображения</w:t>
      </w:r>
      <w:r w:rsidRPr="00F613B5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с передачей содержания объекта описания, цвета и количества, размера и формы предмета;</w:t>
      </w:r>
    </w:p>
    <w:p w:rsidR="0091294A" w:rsidRPr="00F613B5" w:rsidRDefault="0091294A" w:rsidP="0091294A">
      <w:pPr>
        <w:numPr>
          <w:ilvl w:val="0"/>
          <w:numId w:val="1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613B5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кратко </w:t>
      </w:r>
      <w:r w:rsidRPr="00F613B5">
        <w:rPr>
          <w:rFonts w:ascii="Times New Roman" w:eastAsia="Times New Roman" w:hAnsi="Times New Roman" w:cs="Times New Roman"/>
          <w:bCs/>
          <w:iCs/>
          <w:sz w:val="28"/>
          <w:szCs w:val="28"/>
          <w:lang w:val="ru-RU" w:eastAsia="ru-RU"/>
        </w:rPr>
        <w:t>раскрывать содержание сюжетного рисунка</w:t>
      </w:r>
      <w:r w:rsidRPr="00F613B5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с использованием элементарных языковых конструкций;</w:t>
      </w:r>
    </w:p>
    <w:p w:rsidR="0091294A" w:rsidRPr="00F613B5" w:rsidRDefault="0091294A" w:rsidP="0091294A">
      <w:pPr>
        <w:numPr>
          <w:ilvl w:val="0"/>
          <w:numId w:val="1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613B5">
        <w:rPr>
          <w:rFonts w:ascii="Times New Roman" w:eastAsia="Times New Roman" w:hAnsi="Times New Roman" w:cs="Times New Roman"/>
          <w:bCs/>
          <w:iCs/>
          <w:sz w:val="28"/>
          <w:szCs w:val="28"/>
          <w:lang w:val="ru-RU" w:eastAsia="ru-RU"/>
        </w:rPr>
        <w:t>излагать последовательность событий анимационного фрагмента или серии сюжетных рисунков</w:t>
      </w:r>
      <w:r w:rsidRPr="00F613B5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, следуя логической линии, с использованием элементарных фраз в настоящем времени;</w:t>
      </w:r>
    </w:p>
    <w:p w:rsidR="0091294A" w:rsidRPr="00F613B5" w:rsidRDefault="0091294A" w:rsidP="0091294A">
      <w:pPr>
        <w:numPr>
          <w:ilvl w:val="0"/>
          <w:numId w:val="1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613B5">
        <w:rPr>
          <w:rFonts w:ascii="Times New Roman" w:eastAsia="Times New Roman" w:hAnsi="Times New Roman" w:cs="Times New Roman"/>
          <w:bCs/>
          <w:iCs/>
          <w:sz w:val="28"/>
          <w:szCs w:val="28"/>
          <w:lang w:val="ru-RU" w:eastAsia="ru-RU"/>
        </w:rPr>
        <w:t>выражать свое отношение</w:t>
      </w:r>
      <w:r w:rsidRPr="00F613B5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к объектам и явлениям окружающего мира, событиям и поступкам с помощью элементарных структур;</w:t>
      </w:r>
    </w:p>
    <w:p w:rsidR="0091294A" w:rsidRPr="00F613B5" w:rsidRDefault="0091294A" w:rsidP="0091294A">
      <w:pPr>
        <w:numPr>
          <w:ilvl w:val="0"/>
          <w:numId w:val="1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613B5">
        <w:rPr>
          <w:rFonts w:ascii="Times New Roman" w:eastAsia="Times New Roman" w:hAnsi="Times New Roman" w:cs="Times New Roman"/>
          <w:bCs/>
          <w:iCs/>
          <w:sz w:val="28"/>
          <w:szCs w:val="28"/>
          <w:lang w:val="ru-RU" w:eastAsia="ru-RU"/>
        </w:rPr>
        <w:t>сообщать информацию</w:t>
      </w:r>
      <w:r w:rsidRPr="00F613B5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о себе, своей семье, городе и стране, предпочтениях и умениях в форме простых фраз;</w:t>
      </w:r>
    </w:p>
    <w:p w:rsidR="0091294A" w:rsidRPr="00F613B5" w:rsidRDefault="0091294A" w:rsidP="0091294A">
      <w:pPr>
        <w:numPr>
          <w:ilvl w:val="0"/>
          <w:numId w:val="1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613B5">
        <w:rPr>
          <w:rFonts w:ascii="Times New Roman" w:eastAsia="Times New Roman" w:hAnsi="Times New Roman" w:cs="Times New Roman"/>
          <w:bCs/>
          <w:iCs/>
          <w:sz w:val="28"/>
          <w:szCs w:val="28"/>
          <w:lang w:val="ru-RU" w:eastAsia="ru-RU"/>
        </w:rPr>
        <w:t>участвовать в детских праздниках и концертах</w:t>
      </w:r>
      <w:r w:rsidRPr="00F613B5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, выступая в инсценировках, читая стихи-рифмовки и исполняя песенки.</w:t>
      </w:r>
    </w:p>
    <w:p w:rsidR="0091294A" w:rsidRDefault="0091294A" w:rsidP="0091294A">
      <w:pPr>
        <w:pStyle w:val="a3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val="ru-RU" w:eastAsia="ru-RU"/>
        </w:rPr>
      </w:pPr>
    </w:p>
    <w:p w:rsidR="0091294A" w:rsidRPr="00F613B5" w:rsidRDefault="0091294A" w:rsidP="0091294A">
      <w:pPr>
        <w:pStyle w:val="a3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val="ru-RU" w:eastAsia="ru-RU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val="ru-RU" w:eastAsia="ru-RU"/>
        </w:rPr>
        <w:t>Структура</w:t>
      </w:r>
      <w:r w:rsidRPr="00F613B5">
        <w:rPr>
          <w:rFonts w:ascii="Times New Roman" w:eastAsia="Times New Roman" w:hAnsi="Times New Roman" w:cs="Times New Roman"/>
          <w:b/>
          <w:sz w:val="32"/>
          <w:szCs w:val="32"/>
          <w:lang w:val="ru-RU" w:eastAsia="ru-RU"/>
        </w:rPr>
        <w:t xml:space="preserve"> занятий</w:t>
      </w:r>
      <w:r>
        <w:rPr>
          <w:rFonts w:ascii="Times New Roman" w:eastAsia="Times New Roman" w:hAnsi="Times New Roman" w:cs="Times New Roman"/>
          <w:b/>
          <w:sz w:val="32"/>
          <w:szCs w:val="32"/>
          <w:lang w:val="ru-RU" w:eastAsia="ru-RU"/>
        </w:rPr>
        <w:t>:</w:t>
      </w:r>
    </w:p>
    <w:p w:rsidR="0091294A" w:rsidRDefault="0091294A" w:rsidP="0091294A">
      <w:pPr>
        <w:pStyle w:val="a3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91294A" w:rsidRDefault="0091294A" w:rsidP="0091294A">
      <w:pPr>
        <w:pStyle w:val="a3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A76E4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Каждое занятие курса имеет свою структуру. Начинается с обычного приветствия на английском языке, которое постепенно запоминается детьми. Затем  проводиться речевая 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или фонетическая </w:t>
      </w:r>
      <w:r w:rsidRPr="00A76E4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разминка. Это либо стихотворение, либо песенка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, либо беседа о погоде</w:t>
      </w:r>
      <w:r w:rsidRPr="00A76E4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на английском языке. В основной части занятия в игре с куклами и другими игрушками дети знакомятся с речевыми образцами и закрепляют их. В конце занятия  ребята вспоминают, чему научились и повторяют песенку или стих речевой разминки. Затем следует 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рефлексия (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т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.е</w:t>
      </w:r>
      <w:proofErr w:type="spellEnd"/>
      <w:proofErr w:type="gramEnd"/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осознание того, чего смог достигнуть ребенок и в чем возникли трудности) и </w:t>
      </w:r>
      <w:r w:rsidRPr="00A76E4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прощание на англи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йском языке. Для работы на занятии</w:t>
      </w:r>
      <w:r w:rsidRPr="00A76E4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используется магнитофон и кассеты с записями стихов и песен на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английском языке, ноутбук с презентациями, различные игры для закрепления, раскраски, игрушки, картинки и т.д.</w:t>
      </w:r>
    </w:p>
    <w:p w:rsidR="0091294A" w:rsidRDefault="0091294A" w:rsidP="0091294A">
      <w:pPr>
        <w:pStyle w:val="a3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91294A" w:rsidRDefault="0091294A" w:rsidP="0091294A">
      <w:pPr>
        <w:pStyle w:val="a3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91294A" w:rsidRDefault="0091294A" w:rsidP="0091294A">
      <w:pPr>
        <w:pStyle w:val="a3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91294A" w:rsidRPr="00741B12" w:rsidRDefault="0091294A" w:rsidP="0091294A">
      <w:pPr>
        <w:pStyle w:val="a3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val="ru-RU" w:eastAsia="ru-RU"/>
        </w:rPr>
      </w:pPr>
      <w:r w:rsidRPr="00741B12">
        <w:rPr>
          <w:rFonts w:ascii="Times New Roman" w:eastAsia="Times New Roman" w:hAnsi="Times New Roman" w:cs="Times New Roman"/>
          <w:b/>
          <w:bCs/>
          <w:sz w:val="32"/>
          <w:szCs w:val="32"/>
          <w:lang w:val="ru-RU" w:eastAsia="ru-RU"/>
        </w:rPr>
        <w:t>Форма подведения итогов реализации программы</w:t>
      </w:r>
    </w:p>
    <w:p w:rsidR="0091294A" w:rsidRDefault="0091294A" w:rsidP="0091294A">
      <w:pPr>
        <w:pStyle w:val="a3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91294A" w:rsidRPr="00A76E44" w:rsidRDefault="0091294A" w:rsidP="0091294A">
      <w:pPr>
        <w:pStyle w:val="a3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A76E44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Проводится открытое занятие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или мероприятие </w:t>
      </w:r>
      <w:r w:rsidRPr="00A76E44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для родителей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, воспитателей ДОУ, района</w:t>
      </w:r>
      <w:r w:rsidRPr="00A76E44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.</w:t>
      </w:r>
    </w:p>
    <w:p w:rsidR="0091294A" w:rsidRDefault="0091294A" w:rsidP="0091294A">
      <w:pPr>
        <w:pStyle w:val="a3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91294A" w:rsidRPr="00741B12" w:rsidRDefault="0091294A" w:rsidP="0091294A">
      <w:pPr>
        <w:pStyle w:val="a3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val="ru-RU" w:eastAsia="ru-RU"/>
        </w:rPr>
      </w:pPr>
      <w:r w:rsidRPr="00741B12">
        <w:rPr>
          <w:rFonts w:ascii="Times New Roman" w:eastAsia="Times New Roman" w:hAnsi="Times New Roman" w:cs="Times New Roman"/>
          <w:b/>
          <w:bCs/>
          <w:sz w:val="32"/>
          <w:szCs w:val="32"/>
          <w:lang w:val="ru-RU" w:eastAsia="ru-RU"/>
        </w:rPr>
        <w:t>Срок реализации программы</w:t>
      </w:r>
    </w:p>
    <w:p w:rsidR="0091294A" w:rsidRPr="00F50328" w:rsidRDefault="0091294A" w:rsidP="0091294A">
      <w:pPr>
        <w:pStyle w:val="a3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91294A" w:rsidRPr="00D70382" w:rsidRDefault="0091294A" w:rsidP="0091294A">
      <w:pPr>
        <w:pStyle w:val="a3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A76E4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Учебная 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программа </w:t>
      </w:r>
      <w:r w:rsidRPr="00D926E8">
        <w:rPr>
          <w:rFonts w:ascii="Times New Roman" w:hAnsi="Times New Roman" w:cs="Times New Roman"/>
          <w:sz w:val="28"/>
          <w:szCs w:val="28"/>
          <w:lang w:val="ru-RU"/>
        </w:rPr>
        <w:t>«</w:t>
      </w:r>
      <w:proofErr w:type="spellStart"/>
      <w:r w:rsidRPr="00D926E8">
        <w:rPr>
          <w:rFonts w:ascii="Times New Roman" w:hAnsi="Times New Roman" w:cs="Times New Roman"/>
          <w:sz w:val="28"/>
          <w:szCs w:val="28"/>
          <w:lang w:val="en-US"/>
        </w:rPr>
        <w:t>FunnyEnglish</w:t>
      </w:r>
      <w:proofErr w:type="spellEnd"/>
      <w:r w:rsidRPr="00D926E8">
        <w:rPr>
          <w:rFonts w:ascii="Times New Roman" w:hAnsi="Times New Roman" w:cs="Times New Roman"/>
          <w:sz w:val="28"/>
          <w:szCs w:val="28"/>
          <w:lang w:val="ru-RU"/>
        </w:rPr>
        <w:t>»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рассчитана на 3</w:t>
      </w:r>
      <w:r w:rsidRPr="00A76E4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учебных года (72 учебных 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часа в год)</w:t>
      </w:r>
      <w:r w:rsidRPr="00D7038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, по</w:t>
      </w:r>
      <w:r w:rsidRPr="00D70382">
        <w:rPr>
          <w:rFonts w:ascii="Times New Roman" w:hAnsi="Times New Roman" w:cs="Times New Roman"/>
          <w:sz w:val="28"/>
          <w:szCs w:val="28"/>
          <w:lang w:val="ru-RU"/>
        </w:rPr>
        <w:t xml:space="preserve"> 2 часа в неделю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в старшей и подготовительной группе и 1 раз  в неделю в средней группе </w:t>
      </w:r>
      <w:r w:rsidRPr="00D70382">
        <w:rPr>
          <w:rFonts w:ascii="Times New Roman" w:hAnsi="Times New Roman" w:cs="Times New Roman"/>
          <w:sz w:val="28"/>
          <w:szCs w:val="28"/>
          <w:lang w:val="ru-RU"/>
        </w:rPr>
        <w:t>с длительностью занятий 20-30 минут.</w:t>
      </w:r>
    </w:p>
    <w:p w:rsidR="0091294A" w:rsidRDefault="0091294A" w:rsidP="0091294A">
      <w:pPr>
        <w:pStyle w:val="a3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</w:pPr>
    </w:p>
    <w:p w:rsidR="0091294A" w:rsidRPr="00BE5493" w:rsidRDefault="0091294A" w:rsidP="0091294A">
      <w:pPr>
        <w:pStyle w:val="a3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A76E44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  <w:t>Возраст детей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: 4</w:t>
      </w:r>
      <w:r w:rsidRPr="00A76E4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– 7 лет.</w:t>
      </w:r>
    </w:p>
    <w:p w:rsidR="0091294A" w:rsidRPr="003902E2" w:rsidRDefault="0091294A" w:rsidP="0091294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2"/>
          <w:lang w:val="ru-RU" w:eastAsia="ru-RU"/>
        </w:rPr>
        <w:t>Перспективный</w:t>
      </w:r>
      <w:r w:rsidRPr="003902E2">
        <w:rPr>
          <w:rFonts w:ascii="Times New Roman" w:eastAsia="Times New Roman" w:hAnsi="Times New Roman" w:cs="Times New Roman"/>
          <w:b/>
          <w:bCs/>
          <w:sz w:val="32"/>
          <w:szCs w:val="32"/>
          <w:lang w:val="ru-RU" w:eastAsia="ru-RU"/>
        </w:rPr>
        <w:t xml:space="preserve"> план</w:t>
      </w:r>
      <w:r>
        <w:rPr>
          <w:rFonts w:ascii="Times New Roman" w:eastAsia="Times New Roman" w:hAnsi="Times New Roman" w:cs="Times New Roman"/>
          <w:b/>
          <w:bCs/>
          <w:sz w:val="32"/>
          <w:szCs w:val="32"/>
          <w:lang w:val="ru-RU" w:eastAsia="ru-RU"/>
        </w:rPr>
        <w:t xml:space="preserve"> занятий кружка</w:t>
      </w:r>
    </w:p>
    <w:p w:rsidR="0091294A" w:rsidRPr="003902E2" w:rsidRDefault="0091294A" w:rsidP="009129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 w:rsidRPr="003902E2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Первый год обучения</w:t>
      </w:r>
    </w:p>
    <w:tbl>
      <w:tblPr>
        <w:tblW w:w="9089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4"/>
        <w:gridCol w:w="4020"/>
        <w:gridCol w:w="9"/>
        <w:gridCol w:w="4476"/>
      </w:tblGrid>
      <w:tr w:rsidR="0091294A" w:rsidRPr="0044589C" w:rsidTr="007F16EF">
        <w:trPr>
          <w:trHeight w:val="414"/>
          <w:tblCellSpacing w:w="0" w:type="dxa"/>
        </w:trPr>
        <w:tc>
          <w:tcPr>
            <w:tcW w:w="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294A" w:rsidRPr="003902E2" w:rsidRDefault="0091294A" w:rsidP="007F16E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3902E2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№</w:t>
            </w:r>
          </w:p>
        </w:tc>
        <w:tc>
          <w:tcPr>
            <w:tcW w:w="40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294A" w:rsidRPr="003902E2" w:rsidRDefault="0091294A" w:rsidP="007F16E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3902E2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Раздел</w:t>
            </w:r>
          </w:p>
        </w:tc>
        <w:tc>
          <w:tcPr>
            <w:tcW w:w="448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294A" w:rsidRPr="003902E2" w:rsidRDefault="0091294A" w:rsidP="007F16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3902E2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Кол-во часов</w:t>
            </w:r>
          </w:p>
        </w:tc>
      </w:tr>
      <w:tr w:rsidR="0091294A" w:rsidRPr="0044589C" w:rsidTr="007F16EF">
        <w:trPr>
          <w:trHeight w:val="429"/>
          <w:tblCellSpacing w:w="0" w:type="dxa"/>
        </w:trPr>
        <w:tc>
          <w:tcPr>
            <w:tcW w:w="5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294A" w:rsidRPr="003902E2" w:rsidRDefault="0091294A" w:rsidP="007F16E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3902E2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1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294A" w:rsidRPr="003902E2" w:rsidRDefault="0091294A" w:rsidP="007F16EF">
            <w:pPr>
              <w:spacing w:after="0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Приветствие</w:t>
            </w:r>
          </w:p>
        </w:tc>
        <w:tc>
          <w:tcPr>
            <w:tcW w:w="44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294A" w:rsidRPr="003902E2" w:rsidRDefault="0091294A" w:rsidP="007F16EF">
            <w:pPr>
              <w:spacing w:after="0" w:line="36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4</w:t>
            </w:r>
          </w:p>
        </w:tc>
      </w:tr>
      <w:tr w:rsidR="0091294A" w:rsidRPr="0044589C" w:rsidTr="007F16EF">
        <w:trPr>
          <w:trHeight w:val="414"/>
          <w:tblCellSpacing w:w="0" w:type="dxa"/>
        </w:trPr>
        <w:tc>
          <w:tcPr>
            <w:tcW w:w="5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294A" w:rsidRPr="003902E2" w:rsidRDefault="0091294A" w:rsidP="007F16E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3902E2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2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294A" w:rsidRPr="003902E2" w:rsidRDefault="0091294A" w:rsidP="007F16EF">
            <w:pPr>
              <w:spacing w:after="0" w:line="360" w:lineRule="auto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Фрукты и овощи. Еда</w:t>
            </w:r>
          </w:p>
        </w:tc>
        <w:tc>
          <w:tcPr>
            <w:tcW w:w="44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294A" w:rsidRPr="003902E2" w:rsidRDefault="0091294A" w:rsidP="007F16EF">
            <w:pPr>
              <w:spacing w:after="0" w:line="36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4</w:t>
            </w:r>
          </w:p>
        </w:tc>
      </w:tr>
      <w:tr w:rsidR="0091294A" w:rsidRPr="0044589C" w:rsidTr="007F16EF">
        <w:trPr>
          <w:trHeight w:val="414"/>
          <w:tblCellSpacing w:w="0" w:type="dxa"/>
        </w:trPr>
        <w:tc>
          <w:tcPr>
            <w:tcW w:w="5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294A" w:rsidRPr="003902E2" w:rsidRDefault="0091294A" w:rsidP="007F16E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3902E2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3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294A" w:rsidRPr="003902E2" w:rsidRDefault="0091294A" w:rsidP="007F16EF">
            <w:pPr>
              <w:spacing w:after="0" w:line="360" w:lineRule="auto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 w:eastAsia="ru-RU"/>
              </w:rPr>
            </w:pPr>
            <w:r w:rsidRPr="003902E2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Цвета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Счет</w:t>
            </w:r>
          </w:p>
        </w:tc>
        <w:tc>
          <w:tcPr>
            <w:tcW w:w="44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294A" w:rsidRPr="003902E2" w:rsidRDefault="0091294A" w:rsidP="007F16EF">
            <w:pPr>
              <w:spacing w:after="0" w:line="36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5</w:t>
            </w:r>
          </w:p>
        </w:tc>
      </w:tr>
      <w:tr w:rsidR="0091294A" w:rsidRPr="0044589C" w:rsidTr="007F16EF">
        <w:trPr>
          <w:trHeight w:val="429"/>
          <w:tblCellSpacing w:w="0" w:type="dxa"/>
        </w:trPr>
        <w:tc>
          <w:tcPr>
            <w:tcW w:w="5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294A" w:rsidRPr="003902E2" w:rsidRDefault="0091294A" w:rsidP="007F16E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3902E2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4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294A" w:rsidRPr="003902E2" w:rsidRDefault="0091294A" w:rsidP="007F16EF">
            <w:pPr>
              <w:spacing w:after="0" w:line="360" w:lineRule="auto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Времена года.</w:t>
            </w:r>
            <w:r w:rsidRPr="003902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Дни недели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.</w:t>
            </w:r>
          </w:p>
        </w:tc>
        <w:tc>
          <w:tcPr>
            <w:tcW w:w="44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294A" w:rsidRPr="003902E2" w:rsidRDefault="0091294A" w:rsidP="007F16EF">
            <w:pPr>
              <w:spacing w:after="0" w:line="36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4</w:t>
            </w:r>
          </w:p>
        </w:tc>
      </w:tr>
      <w:tr w:rsidR="0091294A" w:rsidRPr="0044589C" w:rsidTr="007F16EF">
        <w:trPr>
          <w:trHeight w:val="414"/>
          <w:tblCellSpacing w:w="0" w:type="dxa"/>
        </w:trPr>
        <w:tc>
          <w:tcPr>
            <w:tcW w:w="5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294A" w:rsidRPr="003902E2" w:rsidRDefault="0091294A" w:rsidP="007F16E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3902E2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5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294A" w:rsidRPr="003902E2" w:rsidRDefault="0091294A" w:rsidP="007F16EF">
            <w:pPr>
              <w:spacing w:after="0" w:line="360" w:lineRule="auto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Моя семья</w:t>
            </w:r>
          </w:p>
        </w:tc>
        <w:tc>
          <w:tcPr>
            <w:tcW w:w="44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294A" w:rsidRPr="003902E2" w:rsidRDefault="0091294A" w:rsidP="007F16EF">
            <w:pPr>
              <w:spacing w:after="0" w:line="36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3</w:t>
            </w:r>
          </w:p>
        </w:tc>
      </w:tr>
      <w:tr w:rsidR="0091294A" w:rsidRPr="0044589C" w:rsidTr="007F16EF">
        <w:trPr>
          <w:trHeight w:val="414"/>
          <w:tblCellSpacing w:w="0" w:type="dxa"/>
        </w:trPr>
        <w:tc>
          <w:tcPr>
            <w:tcW w:w="58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294A" w:rsidRPr="003902E2" w:rsidRDefault="0091294A" w:rsidP="007F16E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3902E2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6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294A" w:rsidRPr="003902E2" w:rsidRDefault="0091294A" w:rsidP="007F16EF">
            <w:pPr>
              <w:spacing w:after="0" w:line="360" w:lineRule="auto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Домашние и дикие животные</w:t>
            </w:r>
          </w:p>
        </w:tc>
        <w:tc>
          <w:tcPr>
            <w:tcW w:w="44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294A" w:rsidRPr="003902E2" w:rsidRDefault="0091294A" w:rsidP="007F16EF">
            <w:pPr>
              <w:spacing w:after="0" w:line="36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4</w:t>
            </w:r>
          </w:p>
        </w:tc>
      </w:tr>
      <w:tr w:rsidR="0091294A" w:rsidRPr="0044589C" w:rsidTr="007F16EF">
        <w:trPr>
          <w:trHeight w:val="435"/>
          <w:tblCellSpacing w:w="0" w:type="dxa"/>
        </w:trPr>
        <w:tc>
          <w:tcPr>
            <w:tcW w:w="58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294A" w:rsidRPr="003902E2" w:rsidRDefault="0091294A" w:rsidP="007F16EF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44589C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7</w:t>
            </w:r>
          </w:p>
        </w:tc>
        <w:tc>
          <w:tcPr>
            <w:tcW w:w="40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91294A" w:rsidRPr="003902E2" w:rsidRDefault="0091294A" w:rsidP="007F16EF">
            <w:pPr>
              <w:spacing w:after="0" w:line="360" w:lineRule="auto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Мои игрушки</w:t>
            </w:r>
          </w:p>
        </w:tc>
        <w:tc>
          <w:tcPr>
            <w:tcW w:w="448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294A" w:rsidRPr="003902E2" w:rsidRDefault="0091294A" w:rsidP="007F16EF">
            <w:pPr>
              <w:spacing w:after="0" w:line="36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5</w:t>
            </w:r>
          </w:p>
        </w:tc>
      </w:tr>
      <w:tr w:rsidR="0091294A" w:rsidRPr="0044589C" w:rsidTr="007F16EF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398"/>
        </w:trPr>
        <w:tc>
          <w:tcPr>
            <w:tcW w:w="584" w:type="dxa"/>
          </w:tcPr>
          <w:p w:rsidR="0091294A" w:rsidRPr="0044589C" w:rsidRDefault="0091294A" w:rsidP="007F16E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44589C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8</w:t>
            </w:r>
          </w:p>
        </w:tc>
        <w:tc>
          <w:tcPr>
            <w:tcW w:w="4029" w:type="dxa"/>
            <w:gridSpan w:val="2"/>
          </w:tcPr>
          <w:p w:rsidR="0091294A" w:rsidRPr="00910468" w:rsidRDefault="0091294A" w:rsidP="007F16EF">
            <w:pPr>
              <w:spacing w:before="100" w:beforeAutospacing="1" w:after="100" w:afterAutospacing="1" w:line="360" w:lineRule="auto"/>
              <w:jc w:val="both"/>
              <w:outlineLvl w:val="2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91046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Части тела и лица</w:t>
            </w:r>
          </w:p>
        </w:tc>
        <w:tc>
          <w:tcPr>
            <w:tcW w:w="4476" w:type="dxa"/>
          </w:tcPr>
          <w:p w:rsidR="0091294A" w:rsidRPr="003902E2" w:rsidRDefault="0091294A" w:rsidP="007F16EF">
            <w:pPr>
              <w:spacing w:before="100" w:beforeAutospacing="1" w:after="100" w:afterAutospacing="1" w:line="36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4</w:t>
            </w:r>
          </w:p>
        </w:tc>
      </w:tr>
      <w:tr w:rsidR="0091294A" w:rsidRPr="0044589C" w:rsidTr="007F16EF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374"/>
        </w:trPr>
        <w:tc>
          <w:tcPr>
            <w:tcW w:w="584" w:type="dxa"/>
          </w:tcPr>
          <w:p w:rsidR="0091294A" w:rsidRPr="0044589C" w:rsidRDefault="0091294A" w:rsidP="007F16EF">
            <w:pPr>
              <w:spacing w:before="100" w:beforeAutospacing="1" w:after="100" w:afterAutospacing="1" w:line="240" w:lineRule="auto"/>
              <w:ind w:left="12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44589C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9</w:t>
            </w:r>
          </w:p>
        </w:tc>
        <w:tc>
          <w:tcPr>
            <w:tcW w:w="4029" w:type="dxa"/>
            <w:gridSpan w:val="2"/>
          </w:tcPr>
          <w:p w:rsidR="0091294A" w:rsidRPr="0044589C" w:rsidRDefault="0091294A" w:rsidP="007F16EF">
            <w:pPr>
              <w:spacing w:before="100" w:beforeAutospacing="1" w:after="100" w:afterAutospacing="1" w:line="240" w:lineRule="auto"/>
              <w:ind w:left="12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3902E2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Закрепление материала</w:t>
            </w:r>
          </w:p>
        </w:tc>
        <w:tc>
          <w:tcPr>
            <w:tcW w:w="4476" w:type="dxa"/>
          </w:tcPr>
          <w:p w:rsidR="0091294A" w:rsidRPr="0044589C" w:rsidRDefault="0091294A" w:rsidP="007F16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4</w:t>
            </w:r>
          </w:p>
        </w:tc>
      </w:tr>
      <w:tr w:rsidR="0091294A" w:rsidRPr="0044589C" w:rsidTr="007F16EF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444"/>
        </w:trPr>
        <w:tc>
          <w:tcPr>
            <w:tcW w:w="584" w:type="dxa"/>
          </w:tcPr>
          <w:p w:rsidR="0091294A" w:rsidRPr="0044589C" w:rsidRDefault="0091294A" w:rsidP="007F16EF">
            <w:pPr>
              <w:spacing w:before="100" w:beforeAutospacing="1" w:after="100" w:afterAutospacing="1" w:line="240" w:lineRule="auto"/>
              <w:ind w:left="128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4029" w:type="dxa"/>
            <w:gridSpan w:val="2"/>
          </w:tcPr>
          <w:p w:rsidR="0091294A" w:rsidRPr="0044589C" w:rsidRDefault="0091294A" w:rsidP="007F16EF">
            <w:pPr>
              <w:spacing w:before="100" w:beforeAutospacing="1" w:after="100" w:afterAutospacing="1" w:line="240" w:lineRule="auto"/>
              <w:ind w:left="128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Всего:</w:t>
            </w:r>
          </w:p>
        </w:tc>
        <w:tc>
          <w:tcPr>
            <w:tcW w:w="4476" w:type="dxa"/>
          </w:tcPr>
          <w:p w:rsidR="0091294A" w:rsidRPr="0044589C" w:rsidRDefault="0091294A" w:rsidP="007F16EF">
            <w:pPr>
              <w:spacing w:before="100" w:beforeAutospacing="1" w:after="100" w:afterAutospacing="1" w:line="240" w:lineRule="auto"/>
              <w:ind w:left="12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36</w:t>
            </w:r>
          </w:p>
        </w:tc>
      </w:tr>
    </w:tbl>
    <w:p w:rsidR="0091294A" w:rsidRPr="003902E2" w:rsidRDefault="0091294A" w:rsidP="009129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 w:rsidRPr="003902E2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Второй год обучения</w:t>
      </w:r>
    </w:p>
    <w:tbl>
      <w:tblPr>
        <w:tblW w:w="9073" w:type="dxa"/>
        <w:tblCellSpacing w:w="0" w:type="dxa"/>
        <w:tblInd w:w="-1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4"/>
        <w:gridCol w:w="4124"/>
        <w:gridCol w:w="4325"/>
      </w:tblGrid>
      <w:tr w:rsidR="0091294A" w:rsidRPr="003902E2" w:rsidTr="007F16EF">
        <w:trPr>
          <w:tblCellSpacing w:w="0" w:type="dxa"/>
        </w:trPr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294A" w:rsidRPr="003902E2" w:rsidRDefault="0091294A" w:rsidP="007F16EF">
            <w:pPr>
              <w:spacing w:after="0" w:line="360" w:lineRule="auto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val="ru-RU" w:eastAsia="ru-RU"/>
              </w:rPr>
            </w:pPr>
            <w:r w:rsidRPr="003902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ru-RU" w:eastAsia="ru-RU"/>
              </w:rPr>
              <w:t>№</w:t>
            </w:r>
          </w:p>
        </w:tc>
        <w:tc>
          <w:tcPr>
            <w:tcW w:w="412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294A" w:rsidRPr="003902E2" w:rsidRDefault="0091294A" w:rsidP="007F16EF">
            <w:pPr>
              <w:spacing w:after="0" w:line="36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 w:eastAsia="ru-RU"/>
              </w:rPr>
            </w:pPr>
            <w:r w:rsidRPr="003902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Раздел</w:t>
            </w:r>
          </w:p>
        </w:tc>
        <w:tc>
          <w:tcPr>
            <w:tcW w:w="432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294A" w:rsidRPr="003902E2" w:rsidRDefault="0091294A" w:rsidP="007F16EF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 w:eastAsia="ru-RU"/>
              </w:rPr>
            </w:pPr>
            <w:r w:rsidRPr="003902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Кол-во часов</w:t>
            </w:r>
          </w:p>
        </w:tc>
      </w:tr>
      <w:tr w:rsidR="0091294A" w:rsidRPr="003902E2" w:rsidTr="007F16EF">
        <w:trPr>
          <w:tblCellSpacing w:w="0" w:type="dxa"/>
        </w:trPr>
        <w:tc>
          <w:tcPr>
            <w:tcW w:w="6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294A" w:rsidRPr="003902E2" w:rsidRDefault="0091294A" w:rsidP="007F16EF">
            <w:pPr>
              <w:spacing w:after="0" w:line="360" w:lineRule="auto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val="ru-RU" w:eastAsia="ru-RU"/>
              </w:rPr>
            </w:pPr>
            <w:r w:rsidRPr="003902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ru-RU" w:eastAsia="ru-RU"/>
              </w:rPr>
              <w:t>1</w:t>
            </w:r>
          </w:p>
        </w:tc>
        <w:tc>
          <w:tcPr>
            <w:tcW w:w="41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294A" w:rsidRPr="003902E2" w:rsidRDefault="0091294A" w:rsidP="007F16EF">
            <w:pPr>
              <w:spacing w:after="0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Приветствие</w:t>
            </w:r>
          </w:p>
        </w:tc>
        <w:tc>
          <w:tcPr>
            <w:tcW w:w="43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294A" w:rsidRPr="003902E2" w:rsidRDefault="0091294A" w:rsidP="007F16EF">
            <w:pPr>
              <w:spacing w:after="0" w:line="36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7</w:t>
            </w:r>
          </w:p>
        </w:tc>
      </w:tr>
      <w:tr w:rsidR="0091294A" w:rsidRPr="003902E2" w:rsidTr="007F16EF">
        <w:trPr>
          <w:tblCellSpacing w:w="0" w:type="dxa"/>
        </w:trPr>
        <w:tc>
          <w:tcPr>
            <w:tcW w:w="6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294A" w:rsidRPr="003902E2" w:rsidRDefault="0091294A" w:rsidP="007F16EF">
            <w:pPr>
              <w:spacing w:after="0" w:line="360" w:lineRule="auto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val="ru-RU" w:eastAsia="ru-RU"/>
              </w:rPr>
            </w:pPr>
            <w:r w:rsidRPr="003902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ru-RU" w:eastAsia="ru-RU"/>
              </w:rPr>
              <w:t>2</w:t>
            </w:r>
          </w:p>
        </w:tc>
        <w:tc>
          <w:tcPr>
            <w:tcW w:w="41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294A" w:rsidRPr="003902E2" w:rsidRDefault="0091294A" w:rsidP="007F16EF">
            <w:pPr>
              <w:spacing w:after="0" w:line="360" w:lineRule="auto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Фрукты и овощи. Еда</w:t>
            </w:r>
          </w:p>
        </w:tc>
        <w:tc>
          <w:tcPr>
            <w:tcW w:w="43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294A" w:rsidRPr="003902E2" w:rsidRDefault="0091294A" w:rsidP="007F16EF">
            <w:pPr>
              <w:spacing w:after="0" w:line="36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9</w:t>
            </w:r>
          </w:p>
        </w:tc>
      </w:tr>
      <w:tr w:rsidR="0091294A" w:rsidRPr="003902E2" w:rsidTr="007F16EF">
        <w:trPr>
          <w:tblCellSpacing w:w="0" w:type="dxa"/>
        </w:trPr>
        <w:tc>
          <w:tcPr>
            <w:tcW w:w="6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294A" w:rsidRPr="003902E2" w:rsidRDefault="0091294A" w:rsidP="007F16EF">
            <w:pPr>
              <w:spacing w:after="0" w:line="360" w:lineRule="auto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val="ru-RU" w:eastAsia="ru-RU"/>
              </w:rPr>
            </w:pPr>
            <w:r w:rsidRPr="003902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ru-RU" w:eastAsia="ru-RU"/>
              </w:rPr>
              <w:lastRenderedPageBreak/>
              <w:t>3</w:t>
            </w:r>
          </w:p>
        </w:tc>
        <w:tc>
          <w:tcPr>
            <w:tcW w:w="41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294A" w:rsidRPr="003902E2" w:rsidRDefault="0091294A" w:rsidP="007F16EF">
            <w:pPr>
              <w:spacing w:after="0" w:line="360" w:lineRule="auto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 w:eastAsia="ru-RU"/>
              </w:rPr>
            </w:pPr>
            <w:r w:rsidRPr="003902E2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Цвета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Счет</w:t>
            </w:r>
          </w:p>
        </w:tc>
        <w:tc>
          <w:tcPr>
            <w:tcW w:w="43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294A" w:rsidRPr="003902E2" w:rsidRDefault="0091294A" w:rsidP="007F16EF">
            <w:pPr>
              <w:spacing w:after="0" w:line="36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10</w:t>
            </w:r>
          </w:p>
        </w:tc>
      </w:tr>
      <w:tr w:rsidR="0091294A" w:rsidRPr="003902E2" w:rsidTr="007F16EF">
        <w:trPr>
          <w:tblCellSpacing w:w="0" w:type="dxa"/>
        </w:trPr>
        <w:tc>
          <w:tcPr>
            <w:tcW w:w="6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294A" w:rsidRPr="003902E2" w:rsidRDefault="0091294A" w:rsidP="007F16EF">
            <w:pPr>
              <w:spacing w:after="0" w:line="360" w:lineRule="auto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val="ru-RU" w:eastAsia="ru-RU"/>
              </w:rPr>
            </w:pPr>
            <w:r w:rsidRPr="003902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ru-RU" w:eastAsia="ru-RU"/>
              </w:rPr>
              <w:t>4</w:t>
            </w:r>
          </w:p>
        </w:tc>
        <w:tc>
          <w:tcPr>
            <w:tcW w:w="41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294A" w:rsidRPr="003902E2" w:rsidRDefault="0091294A" w:rsidP="007F16EF">
            <w:pPr>
              <w:spacing w:after="0" w:line="360" w:lineRule="auto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Времена года.</w:t>
            </w:r>
            <w:r w:rsidRPr="003902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Дни недели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.</w:t>
            </w:r>
          </w:p>
        </w:tc>
        <w:tc>
          <w:tcPr>
            <w:tcW w:w="43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294A" w:rsidRPr="003902E2" w:rsidRDefault="0091294A" w:rsidP="007F16EF">
            <w:pPr>
              <w:spacing w:after="0" w:line="36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8</w:t>
            </w:r>
          </w:p>
        </w:tc>
      </w:tr>
      <w:tr w:rsidR="0091294A" w:rsidRPr="003902E2" w:rsidTr="007F16EF">
        <w:trPr>
          <w:tblCellSpacing w:w="0" w:type="dxa"/>
        </w:trPr>
        <w:tc>
          <w:tcPr>
            <w:tcW w:w="6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294A" w:rsidRPr="003902E2" w:rsidRDefault="0091294A" w:rsidP="007F16EF">
            <w:pPr>
              <w:spacing w:after="0" w:line="360" w:lineRule="auto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val="ru-RU" w:eastAsia="ru-RU"/>
              </w:rPr>
            </w:pPr>
            <w:r w:rsidRPr="003902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ru-RU" w:eastAsia="ru-RU"/>
              </w:rPr>
              <w:t>5</w:t>
            </w:r>
          </w:p>
        </w:tc>
        <w:tc>
          <w:tcPr>
            <w:tcW w:w="41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294A" w:rsidRPr="003902E2" w:rsidRDefault="0091294A" w:rsidP="007F16EF">
            <w:pPr>
              <w:spacing w:after="0" w:line="360" w:lineRule="auto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Моя семья</w:t>
            </w:r>
          </w:p>
        </w:tc>
        <w:tc>
          <w:tcPr>
            <w:tcW w:w="43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294A" w:rsidRPr="003902E2" w:rsidRDefault="0091294A" w:rsidP="007F16EF">
            <w:pPr>
              <w:spacing w:after="0" w:line="36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7</w:t>
            </w:r>
          </w:p>
        </w:tc>
      </w:tr>
      <w:tr w:rsidR="0091294A" w:rsidRPr="003902E2" w:rsidTr="007F16EF">
        <w:trPr>
          <w:tblCellSpacing w:w="0" w:type="dxa"/>
        </w:trPr>
        <w:tc>
          <w:tcPr>
            <w:tcW w:w="6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294A" w:rsidRPr="003902E2" w:rsidRDefault="0091294A" w:rsidP="007F16EF">
            <w:pPr>
              <w:spacing w:after="0" w:line="360" w:lineRule="auto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val="ru-RU" w:eastAsia="ru-RU"/>
              </w:rPr>
            </w:pPr>
            <w:r w:rsidRPr="003902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ru-RU" w:eastAsia="ru-RU"/>
              </w:rPr>
              <w:t>6</w:t>
            </w:r>
          </w:p>
        </w:tc>
        <w:tc>
          <w:tcPr>
            <w:tcW w:w="41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294A" w:rsidRPr="003902E2" w:rsidRDefault="0091294A" w:rsidP="007F16EF">
            <w:pPr>
              <w:spacing w:after="0" w:line="360" w:lineRule="auto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Домашние и дикие животные</w:t>
            </w:r>
          </w:p>
        </w:tc>
        <w:tc>
          <w:tcPr>
            <w:tcW w:w="43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294A" w:rsidRPr="003902E2" w:rsidRDefault="0091294A" w:rsidP="007F16EF">
            <w:pPr>
              <w:spacing w:after="0" w:line="36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9</w:t>
            </w:r>
          </w:p>
        </w:tc>
      </w:tr>
      <w:tr w:rsidR="0091294A" w:rsidRPr="003902E2" w:rsidTr="007F16EF">
        <w:trPr>
          <w:tblCellSpacing w:w="0" w:type="dxa"/>
        </w:trPr>
        <w:tc>
          <w:tcPr>
            <w:tcW w:w="6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294A" w:rsidRPr="003902E2" w:rsidRDefault="0091294A" w:rsidP="007F16EF">
            <w:pPr>
              <w:spacing w:after="0" w:line="360" w:lineRule="auto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val="ru-RU" w:eastAsia="ru-RU"/>
              </w:rPr>
            </w:pPr>
            <w:r w:rsidRPr="003902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ru-RU" w:eastAsia="ru-RU"/>
              </w:rPr>
              <w:t>7</w:t>
            </w:r>
          </w:p>
        </w:tc>
        <w:tc>
          <w:tcPr>
            <w:tcW w:w="41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294A" w:rsidRPr="003902E2" w:rsidRDefault="0091294A" w:rsidP="007F16EF">
            <w:pPr>
              <w:spacing w:after="0" w:line="360" w:lineRule="auto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Мои игрушки</w:t>
            </w:r>
          </w:p>
        </w:tc>
        <w:tc>
          <w:tcPr>
            <w:tcW w:w="43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294A" w:rsidRPr="003902E2" w:rsidRDefault="0091294A" w:rsidP="007F16EF">
            <w:pPr>
              <w:spacing w:after="0" w:line="36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9</w:t>
            </w:r>
          </w:p>
        </w:tc>
      </w:tr>
      <w:tr w:rsidR="0091294A" w:rsidRPr="003902E2" w:rsidTr="007F16EF">
        <w:trPr>
          <w:trHeight w:val="269"/>
          <w:tblCellSpacing w:w="0" w:type="dxa"/>
        </w:trPr>
        <w:tc>
          <w:tcPr>
            <w:tcW w:w="6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294A" w:rsidRPr="003902E2" w:rsidRDefault="0091294A" w:rsidP="007F16EF">
            <w:pPr>
              <w:spacing w:before="100" w:beforeAutospacing="1" w:after="100" w:afterAutospacing="1" w:line="360" w:lineRule="auto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val="ru-RU" w:eastAsia="ru-RU"/>
              </w:rPr>
            </w:pPr>
            <w:r w:rsidRPr="003902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ru-RU" w:eastAsia="ru-RU"/>
              </w:rPr>
              <w:t>8</w:t>
            </w:r>
          </w:p>
        </w:tc>
        <w:tc>
          <w:tcPr>
            <w:tcW w:w="41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294A" w:rsidRPr="00910468" w:rsidRDefault="0091294A" w:rsidP="007F16EF">
            <w:pPr>
              <w:spacing w:before="100" w:beforeAutospacing="1" w:after="100" w:afterAutospacing="1" w:line="360" w:lineRule="auto"/>
              <w:jc w:val="both"/>
              <w:outlineLvl w:val="2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91046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Части тела и лица</w:t>
            </w:r>
          </w:p>
        </w:tc>
        <w:tc>
          <w:tcPr>
            <w:tcW w:w="43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294A" w:rsidRPr="003902E2" w:rsidRDefault="0091294A" w:rsidP="007F16EF">
            <w:pPr>
              <w:spacing w:before="100" w:beforeAutospacing="1" w:after="100" w:afterAutospacing="1" w:line="36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7</w:t>
            </w:r>
          </w:p>
        </w:tc>
      </w:tr>
      <w:tr w:rsidR="0091294A" w:rsidRPr="003902E2" w:rsidTr="007F16EF">
        <w:trPr>
          <w:trHeight w:val="418"/>
          <w:tblCellSpacing w:w="0" w:type="dxa"/>
        </w:trPr>
        <w:tc>
          <w:tcPr>
            <w:tcW w:w="62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294A" w:rsidRPr="003902E2" w:rsidRDefault="0091294A" w:rsidP="007F16EF">
            <w:pPr>
              <w:spacing w:before="100" w:beforeAutospacing="1" w:after="100" w:afterAutospacing="1" w:line="195" w:lineRule="atLeast"/>
              <w:ind w:left="108" w:firstLine="709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ru-RU" w:eastAsia="ru-RU"/>
              </w:rPr>
              <w:t>99</w:t>
            </w:r>
          </w:p>
        </w:tc>
        <w:tc>
          <w:tcPr>
            <w:tcW w:w="41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294A" w:rsidRPr="003902E2" w:rsidRDefault="0091294A" w:rsidP="007F16EF">
            <w:pPr>
              <w:spacing w:before="100" w:beforeAutospacing="1" w:after="100" w:afterAutospacing="1" w:line="195" w:lineRule="atLeast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 w:eastAsia="ru-RU"/>
              </w:rPr>
            </w:pPr>
            <w:r w:rsidRPr="003902E2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Закрепление материала</w:t>
            </w:r>
          </w:p>
        </w:tc>
        <w:tc>
          <w:tcPr>
            <w:tcW w:w="43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294A" w:rsidRPr="00FC1185" w:rsidRDefault="0091294A" w:rsidP="007F16EF">
            <w:pPr>
              <w:spacing w:before="100" w:beforeAutospacing="1" w:after="100" w:afterAutospacing="1" w:line="195" w:lineRule="atLeast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6</w:t>
            </w:r>
          </w:p>
        </w:tc>
      </w:tr>
      <w:tr w:rsidR="0091294A" w:rsidTr="007F16EF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430"/>
        </w:trPr>
        <w:tc>
          <w:tcPr>
            <w:tcW w:w="624" w:type="dxa"/>
          </w:tcPr>
          <w:p w:rsidR="0091294A" w:rsidRPr="00D44B09" w:rsidRDefault="0091294A" w:rsidP="007F16EF">
            <w:pPr>
              <w:spacing w:after="0" w:line="36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</w:p>
        </w:tc>
        <w:tc>
          <w:tcPr>
            <w:tcW w:w="4124" w:type="dxa"/>
          </w:tcPr>
          <w:p w:rsidR="0091294A" w:rsidRPr="003902E2" w:rsidRDefault="0091294A" w:rsidP="007F16EF">
            <w:pPr>
              <w:spacing w:after="0" w:line="360" w:lineRule="auto"/>
              <w:outlineLvl w:val="2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Всего:</w:t>
            </w:r>
          </w:p>
        </w:tc>
        <w:tc>
          <w:tcPr>
            <w:tcW w:w="4325" w:type="dxa"/>
          </w:tcPr>
          <w:p w:rsidR="0091294A" w:rsidRDefault="0091294A" w:rsidP="007F16EF">
            <w:pPr>
              <w:spacing w:after="0" w:line="36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72</w:t>
            </w:r>
            <w:r w:rsidRPr="003902E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 </w:t>
            </w:r>
          </w:p>
        </w:tc>
      </w:tr>
    </w:tbl>
    <w:p w:rsidR="0091294A" w:rsidRPr="003902E2" w:rsidRDefault="0091294A" w:rsidP="009129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 w:rsidRPr="001D0954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Третий </w:t>
      </w:r>
      <w:r w:rsidRPr="003902E2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 год обучения</w:t>
      </w:r>
    </w:p>
    <w:tbl>
      <w:tblPr>
        <w:tblW w:w="9073" w:type="dxa"/>
        <w:tblCellSpacing w:w="0" w:type="dxa"/>
        <w:tblInd w:w="-1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4"/>
        <w:gridCol w:w="4124"/>
        <w:gridCol w:w="4325"/>
      </w:tblGrid>
      <w:tr w:rsidR="0091294A" w:rsidRPr="003902E2" w:rsidTr="007F16EF">
        <w:trPr>
          <w:tblCellSpacing w:w="0" w:type="dxa"/>
        </w:trPr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294A" w:rsidRPr="003902E2" w:rsidRDefault="0091294A" w:rsidP="007F16EF">
            <w:pPr>
              <w:spacing w:after="0" w:line="360" w:lineRule="auto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val="ru-RU" w:eastAsia="ru-RU"/>
              </w:rPr>
            </w:pPr>
            <w:r w:rsidRPr="003902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ru-RU" w:eastAsia="ru-RU"/>
              </w:rPr>
              <w:t>№</w:t>
            </w:r>
          </w:p>
        </w:tc>
        <w:tc>
          <w:tcPr>
            <w:tcW w:w="412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294A" w:rsidRPr="003902E2" w:rsidRDefault="0091294A" w:rsidP="007F16EF">
            <w:pPr>
              <w:spacing w:after="0" w:line="36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 w:eastAsia="ru-RU"/>
              </w:rPr>
            </w:pPr>
            <w:r w:rsidRPr="003902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Раздел</w:t>
            </w:r>
          </w:p>
        </w:tc>
        <w:tc>
          <w:tcPr>
            <w:tcW w:w="432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294A" w:rsidRPr="003902E2" w:rsidRDefault="0091294A" w:rsidP="007F16EF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 w:eastAsia="ru-RU"/>
              </w:rPr>
            </w:pPr>
            <w:r w:rsidRPr="003902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Кол-во часов</w:t>
            </w:r>
          </w:p>
        </w:tc>
      </w:tr>
      <w:tr w:rsidR="0091294A" w:rsidRPr="003902E2" w:rsidTr="007F16EF">
        <w:trPr>
          <w:tblCellSpacing w:w="0" w:type="dxa"/>
        </w:trPr>
        <w:tc>
          <w:tcPr>
            <w:tcW w:w="6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294A" w:rsidRPr="003902E2" w:rsidRDefault="0091294A" w:rsidP="007F16EF">
            <w:pPr>
              <w:spacing w:after="0" w:line="360" w:lineRule="auto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val="ru-RU" w:eastAsia="ru-RU"/>
              </w:rPr>
            </w:pPr>
            <w:r w:rsidRPr="003902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ru-RU" w:eastAsia="ru-RU"/>
              </w:rPr>
              <w:t>1</w:t>
            </w:r>
          </w:p>
        </w:tc>
        <w:tc>
          <w:tcPr>
            <w:tcW w:w="41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294A" w:rsidRPr="003902E2" w:rsidRDefault="0091294A" w:rsidP="007F16EF">
            <w:pPr>
              <w:spacing w:after="0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Приветствие</w:t>
            </w:r>
          </w:p>
        </w:tc>
        <w:tc>
          <w:tcPr>
            <w:tcW w:w="43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294A" w:rsidRPr="003902E2" w:rsidRDefault="0091294A" w:rsidP="007F16EF">
            <w:pPr>
              <w:spacing w:after="0" w:line="36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7</w:t>
            </w:r>
          </w:p>
        </w:tc>
      </w:tr>
      <w:tr w:rsidR="0091294A" w:rsidRPr="003902E2" w:rsidTr="007F16EF">
        <w:trPr>
          <w:tblCellSpacing w:w="0" w:type="dxa"/>
        </w:trPr>
        <w:tc>
          <w:tcPr>
            <w:tcW w:w="6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294A" w:rsidRPr="003902E2" w:rsidRDefault="0091294A" w:rsidP="007F16EF">
            <w:pPr>
              <w:spacing w:after="0" w:line="360" w:lineRule="auto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val="ru-RU" w:eastAsia="ru-RU"/>
              </w:rPr>
            </w:pPr>
            <w:r w:rsidRPr="003902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ru-RU" w:eastAsia="ru-RU"/>
              </w:rPr>
              <w:t>2</w:t>
            </w:r>
          </w:p>
        </w:tc>
        <w:tc>
          <w:tcPr>
            <w:tcW w:w="41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294A" w:rsidRPr="003902E2" w:rsidRDefault="0091294A" w:rsidP="007F16EF">
            <w:pPr>
              <w:spacing w:after="0" w:line="360" w:lineRule="auto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Фрукты и овощи. Еда</w:t>
            </w:r>
          </w:p>
        </w:tc>
        <w:tc>
          <w:tcPr>
            <w:tcW w:w="43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294A" w:rsidRPr="003902E2" w:rsidRDefault="0091294A" w:rsidP="007F16EF">
            <w:pPr>
              <w:spacing w:after="0" w:line="36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9</w:t>
            </w:r>
          </w:p>
        </w:tc>
      </w:tr>
      <w:tr w:rsidR="0091294A" w:rsidRPr="003902E2" w:rsidTr="007F16EF">
        <w:trPr>
          <w:tblCellSpacing w:w="0" w:type="dxa"/>
        </w:trPr>
        <w:tc>
          <w:tcPr>
            <w:tcW w:w="6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294A" w:rsidRPr="003902E2" w:rsidRDefault="0091294A" w:rsidP="007F16EF">
            <w:pPr>
              <w:spacing w:after="0" w:line="360" w:lineRule="auto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val="ru-RU" w:eastAsia="ru-RU"/>
              </w:rPr>
            </w:pPr>
            <w:r w:rsidRPr="003902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ru-RU" w:eastAsia="ru-RU"/>
              </w:rPr>
              <w:t>3</w:t>
            </w:r>
          </w:p>
        </w:tc>
        <w:tc>
          <w:tcPr>
            <w:tcW w:w="41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294A" w:rsidRPr="003902E2" w:rsidRDefault="0091294A" w:rsidP="007F16EF">
            <w:pPr>
              <w:spacing w:after="0" w:line="360" w:lineRule="auto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 w:eastAsia="ru-RU"/>
              </w:rPr>
            </w:pPr>
            <w:r w:rsidRPr="003902E2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Цвета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Счет</w:t>
            </w:r>
          </w:p>
        </w:tc>
        <w:tc>
          <w:tcPr>
            <w:tcW w:w="43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294A" w:rsidRPr="003902E2" w:rsidRDefault="0091294A" w:rsidP="007F16EF">
            <w:pPr>
              <w:spacing w:after="0" w:line="36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10</w:t>
            </w:r>
          </w:p>
        </w:tc>
      </w:tr>
      <w:tr w:rsidR="0091294A" w:rsidRPr="003902E2" w:rsidTr="007F16EF">
        <w:trPr>
          <w:tblCellSpacing w:w="0" w:type="dxa"/>
        </w:trPr>
        <w:tc>
          <w:tcPr>
            <w:tcW w:w="6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294A" w:rsidRPr="003902E2" w:rsidRDefault="0091294A" w:rsidP="007F16EF">
            <w:pPr>
              <w:spacing w:after="0" w:line="360" w:lineRule="auto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val="ru-RU" w:eastAsia="ru-RU"/>
              </w:rPr>
            </w:pPr>
            <w:r w:rsidRPr="003902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ru-RU" w:eastAsia="ru-RU"/>
              </w:rPr>
              <w:t>4</w:t>
            </w:r>
          </w:p>
        </w:tc>
        <w:tc>
          <w:tcPr>
            <w:tcW w:w="41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294A" w:rsidRPr="003902E2" w:rsidRDefault="0091294A" w:rsidP="007F16EF">
            <w:pPr>
              <w:spacing w:after="0" w:line="360" w:lineRule="auto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Времена года.</w:t>
            </w:r>
            <w:r w:rsidRPr="003902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Дни недели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.</w:t>
            </w:r>
          </w:p>
        </w:tc>
        <w:tc>
          <w:tcPr>
            <w:tcW w:w="43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294A" w:rsidRPr="003902E2" w:rsidRDefault="0091294A" w:rsidP="007F16EF">
            <w:pPr>
              <w:spacing w:after="0" w:line="36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8</w:t>
            </w:r>
          </w:p>
        </w:tc>
      </w:tr>
      <w:tr w:rsidR="0091294A" w:rsidRPr="003902E2" w:rsidTr="007F16EF">
        <w:trPr>
          <w:tblCellSpacing w:w="0" w:type="dxa"/>
        </w:trPr>
        <w:tc>
          <w:tcPr>
            <w:tcW w:w="6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294A" w:rsidRPr="003902E2" w:rsidRDefault="0091294A" w:rsidP="007F16EF">
            <w:pPr>
              <w:spacing w:after="0" w:line="360" w:lineRule="auto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val="ru-RU" w:eastAsia="ru-RU"/>
              </w:rPr>
            </w:pPr>
            <w:r w:rsidRPr="003902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ru-RU" w:eastAsia="ru-RU"/>
              </w:rPr>
              <w:t>5</w:t>
            </w:r>
          </w:p>
        </w:tc>
        <w:tc>
          <w:tcPr>
            <w:tcW w:w="41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294A" w:rsidRPr="003902E2" w:rsidRDefault="0091294A" w:rsidP="007F16EF">
            <w:pPr>
              <w:spacing w:after="0" w:line="360" w:lineRule="auto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Моя семья</w:t>
            </w:r>
          </w:p>
        </w:tc>
        <w:tc>
          <w:tcPr>
            <w:tcW w:w="43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294A" w:rsidRPr="003902E2" w:rsidRDefault="0091294A" w:rsidP="007F16EF">
            <w:pPr>
              <w:spacing w:after="0" w:line="36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7</w:t>
            </w:r>
          </w:p>
        </w:tc>
      </w:tr>
      <w:tr w:rsidR="0091294A" w:rsidRPr="003902E2" w:rsidTr="007F16EF">
        <w:trPr>
          <w:tblCellSpacing w:w="0" w:type="dxa"/>
        </w:trPr>
        <w:tc>
          <w:tcPr>
            <w:tcW w:w="6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294A" w:rsidRPr="003902E2" w:rsidRDefault="0091294A" w:rsidP="007F16EF">
            <w:pPr>
              <w:spacing w:after="0" w:line="360" w:lineRule="auto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val="ru-RU" w:eastAsia="ru-RU"/>
              </w:rPr>
            </w:pPr>
            <w:r w:rsidRPr="003902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ru-RU" w:eastAsia="ru-RU"/>
              </w:rPr>
              <w:t>6</w:t>
            </w:r>
          </w:p>
        </w:tc>
        <w:tc>
          <w:tcPr>
            <w:tcW w:w="41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294A" w:rsidRPr="003902E2" w:rsidRDefault="0091294A" w:rsidP="007F16EF">
            <w:pPr>
              <w:spacing w:after="0" w:line="360" w:lineRule="auto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Домашние и дикие животные</w:t>
            </w:r>
          </w:p>
        </w:tc>
        <w:tc>
          <w:tcPr>
            <w:tcW w:w="43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294A" w:rsidRPr="003902E2" w:rsidRDefault="0091294A" w:rsidP="007F16EF">
            <w:pPr>
              <w:spacing w:after="0" w:line="36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9</w:t>
            </w:r>
          </w:p>
        </w:tc>
      </w:tr>
      <w:tr w:rsidR="0091294A" w:rsidRPr="003902E2" w:rsidTr="007F16EF">
        <w:trPr>
          <w:tblCellSpacing w:w="0" w:type="dxa"/>
        </w:trPr>
        <w:tc>
          <w:tcPr>
            <w:tcW w:w="6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294A" w:rsidRPr="003902E2" w:rsidRDefault="0091294A" w:rsidP="007F16EF">
            <w:pPr>
              <w:spacing w:after="0" w:line="360" w:lineRule="auto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val="ru-RU" w:eastAsia="ru-RU"/>
              </w:rPr>
            </w:pPr>
            <w:r w:rsidRPr="003902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ru-RU" w:eastAsia="ru-RU"/>
              </w:rPr>
              <w:t>7</w:t>
            </w:r>
          </w:p>
        </w:tc>
        <w:tc>
          <w:tcPr>
            <w:tcW w:w="41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294A" w:rsidRPr="003902E2" w:rsidRDefault="0091294A" w:rsidP="007F16EF">
            <w:pPr>
              <w:spacing w:after="0" w:line="360" w:lineRule="auto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Мои игрушки</w:t>
            </w:r>
          </w:p>
        </w:tc>
        <w:tc>
          <w:tcPr>
            <w:tcW w:w="43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294A" w:rsidRPr="003902E2" w:rsidRDefault="0091294A" w:rsidP="007F16EF">
            <w:pPr>
              <w:spacing w:after="0" w:line="36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9</w:t>
            </w:r>
          </w:p>
        </w:tc>
      </w:tr>
      <w:tr w:rsidR="0091294A" w:rsidRPr="003902E2" w:rsidTr="007F16EF">
        <w:trPr>
          <w:trHeight w:val="269"/>
          <w:tblCellSpacing w:w="0" w:type="dxa"/>
        </w:trPr>
        <w:tc>
          <w:tcPr>
            <w:tcW w:w="6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294A" w:rsidRPr="003902E2" w:rsidRDefault="0091294A" w:rsidP="007F16EF">
            <w:pPr>
              <w:spacing w:before="100" w:beforeAutospacing="1" w:after="100" w:afterAutospacing="1" w:line="360" w:lineRule="auto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val="ru-RU" w:eastAsia="ru-RU"/>
              </w:rPr>
            </w:pPr>
            <w:r w:rsidRPr="003902E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ru-RU" w:eastAsia="ru-RU"/>
              </w:rPr>
              <w:t>8</w:t>
            </w:r>
          </w:p>
        </w:tc>
        <w:tc>
          <w:tcPr>
            <w:tcW w:w="41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294A" w:rsidRPr="00910468" w:rsidRDefault="0091294A" w:rsidP="007F16EF">
            <w:pPr>
              <w:spacing w:before="100" w:beforeAutospacing="1" w:after="100" w:afterAutospacing="1" w:line="360" w:lineRule="auto"/>
              <w:jc w:val="both"/>
              <w:outlineLvl w:val="2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91046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Части тела и лица</w:t>
            </w:r>
          </w:p>
        </w:tc>
        <w:tc>
          <w:tcPr>
            <w:tcW w:w="43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294A" w:rsidRPr="003902E2" w:rsidRDefault="0091294A" w:rsidP="007F16EF">
            <w:pPr>
              <w:spacing w:before="100" w:beforeAutospacing="1" w:after="100" w:afterAutospacing="1" w:line="36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7</w:t>
            </w:r>
          </w:p>
        </w:tc>
      </w:tr>
      <w:tr w:rsidR="0091294A" w:rsidRPr="003902E2" w:rsidTr="007F16EF">
        <w:trPr>
          <w:trHeight w:val="418"/>
          <w:tblCellSpacing w:w="0" w:type="dxa"/>
        </w:trPr>
        <w:tc>
          <w:tcPr>
            <w:tcW w:w="62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294A" w:rsidRPr="003902E2" w:rsidRDefault="0091294A" w:rsidP="007F16EF">
            <w:pPr>
              <w:spacing w:before="100" w:beforeAutospacing="1" w:after="100" w:afterAutospacing="1" w:line="195" w:lineRule="atLeast"/>
              <w:ind w:left="108" w:firstLine="709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ru-RU" w:eastAsia="ru-RU"/>
              </w:rPr>
              <w:t>99</w:t>
            </w:r>
          </w:p>
        </w:tc>
        <w:tc>
          <w:tcPr>
            <w:tcW w:w="41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294A" w:rsidRPr="003902E2" w:rsidRDefault="0091294A" w:rsidP="007F16EF">
            <w:pPr>
              <w:spacing w:before="100" w:beforeAutospacing="1" w:after="100" w:afterAutospacing="1" w:line="195" w:lineRule="atLeast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 w:eastAsia="ru-RU"/>
              </w:rPr>
            </w:pPr>
            <w:r w:rsidRPr="003902E2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Закрепление материала</w:t>
            </w:r>
          </w:p>
        </w:tc>
        <w:tc>
          <w:tcPr>
            <w:tcW w:w="43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294A" w:rsidRPr="00FC1185" w:rsidRDefault="0091294A" w:rsidP="007F16EF">
            <w:pPr>
              <w:spacing w:before="100" w:beforeAutospacing="1" w:after="100" w:afterAutospacing="1" w:line="195" w:lineRule="atLeast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6</w:t>
            </w:r>
          </w:p>
        </w:tc>
      </w:tr>
      <w:tr w:rsidR="0091294A" w:rsidTr="007F16EF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490"/>
        </w:trPr>
        <w:tc>
          <w:tcPr>
            <w:tcW w:w="624" w:type="dxa"/>
          </w:tcPr>
          <w:p w:rsidR="0091294A" w:rsidRPr="00D44B09" w:rsidRDefault="0091294A" w:rsidP="007F16EF">
            <w:pPr>
              <w:spacing w:after="0" w:line="36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</w:p>
        </w:tc>
        <w:tc>
          <w:tcPr>
            <w:tcW w:w="4124" w:type="dxa"/>
          </w:tcPr>
          <w:p w:rsidR="0091294A" w:rsidRPr="00531C26" w:rsidRDefault="0091294A" w:rsidP="007F16EF">
            <w:pPr>
              <w:spacing w:after="0" w:line="360" w:lineRule="auto"/>
              <w:outlineLvl w:val="2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 w:rsidRPr="00531C2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Всего:</w:t>
            </w:r>
          </w:p>
        </w:tc>
        <w:tc>
          <w:tcPr>
            <w:tcW w:w="4325" w:type="dxa"/>
          </w:tcPr>
          <w:p w:rsidR="0091294A" w:rsidRPr="00D44B09" w:rsidRDefault="0091294A" w:rsidP="007F16EF">
            <w:pPr>
              <w:spacing w:after="0" w:line="36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72</w:t>
            </w:r>
            <w:r w:rsidRPr="003902E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 w:eastAsia="ru-RU"/>
              </w:rPr>
              <w:t> </w:t>
            </w:r>
          </w:p>
        </w:tc>
      </w:tr>
    </w:tbl>
    <w:p w:rsidR="0091294A" w:rsidRDefault="0091294A" w:rsidP="009129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91294A" w:rsidRDefault="0091294A" w:rsidP="0091294A">
      <w:pPr>
        <w:spacing w:after="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91294A" w:rsidRDefault="0091294A" w:rsidP="0091294A">
      <w:pPr>
        <w:spacing w:after="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91294A" w:rsidRDefault="0091294A" w:rsidP="0091294A">
      <w:pPr>
        <w:spacing w:after="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91294A" w:rsidRDefault="0091294A" w:rsidP="0091294A">
      <w:pPr>
        <w:spacing w:after="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91294A" w:rsidRDefault="0091294A" w:rsidP="0091294A">
      <w:pPr>
        <w:spacing w:after="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91294A" w:rsidRDefault="0091294A" w:rsidP="0091294A">
      <w:pPr>
        <w:spacing w:after="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91294A" w:rsidRDefault="0091294A" w:rsidP="0091294A">
      <w:pPr>
        <w:spacing w:after="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91294A" w:rsidRDefault="0091294A" w:rsidP="0091294A">
      <w:pPr>
        <w:spacing w:after="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91294A" w:rsidRDefault="0091294A" w:rsidP="0091294A">
      <w:pPr>
        <w:spacing w:after="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91294A" w:rsidRDefault="0091294A" w:rsidP="0091294A">
      <w:pPr>
        <w:spacing w:after="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91294A" w:rsidRDefault="0091294A" w:rsidP="0091294A">
      <w:pPr>
        <w:spacing w:after="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91294A" w:rsidRDefault="0091294A" w:rsidP="0091294A">
      <w:pPr>
        <w:spacing w:after="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91294A" w:rsidRDefault="0091294A" w:rsidP="0091294A">
      <w:pPr>
        <w:spacing w:after="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91294A" w:rsidRDefault="0091294A" w:rsidP="0091294A">
      <w:pPr>
        <w:spacing w:after="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91294A" w:rsidRDefault="0091294A" w:rsidP="0091294A">
      <w:pPr>
        <w:spacing w:after="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91294A" w:rsidRDefault="0091294A" w:rsidP="0091294A">
      <w:pPr>
        <w:spacing w:after="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91294A" w:rsidRDefault="0091294A" w:rsidP="0091294A">
      <w:pPr>
        <w:spacing w:after="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91294A" w:rsidRDefault="0091294A" w:rsidP="0091294A">
      <w:pPr>
        <w:spacing w:after="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91294A" w:rsidRDefault="0091294A" w:rsidP="0091294A">
      <w:pPr>
        <w:spacing w:after="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91294A" w:rsidRDefault="0091294A" w:rsidP="0091294A">
      <w:pPr>
        <w:spacing w:after="0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91294A" w:rsidRDefault="0091294A" w:rsidP="0091294A">
      <w:pPr>
        <w:spacing w:after="0"/>
        <w:jc w:val="center"/>
        <w:rPr>
          <w:rFonts w:ascii="Times New Roman" w:hAnsi="Times New Roman"/>
          <w:b/>
          <w:sz w:val="32"/>
          <w:szCs w:val="32"/>
          <w:lang w:val="ru-RU"/>
        </w:rPr>
      </w:pPr>
    </w:p>
    <w:p w:rsidR="0091294A" w:rsidRPr="00474E30" w:rsidRDefault="0091294A" w:rsidP="0091294A">
      <w:pPr>
        <w:spacing w:after="0"/>
        <w:jc w:val="center"/>
        <w:rPr>
          <w:rFonts w:ascii="Times New Roman" w:hAnsi="Times New Roman"/>
          <w:b/>
          <w:sz w:val="32"/>
          <w:szCs w:val="32"/>
          <w:lang w:val="ru-RU"/>
        </w:rPr>
      </w:pPr>
      <w:r w:rsidRPr="00474E30">
        <w:rPr>
          <w:rFonts w:ascii="Times New Roman" w:hAnsi="Times New Roman"/>
          <w:b/>
          <w:sz w:val="32"/>
          <w:szCs w:val="32"/>
          <w:lang w:val="ru-RU"/>
        </w:rPr>
        <w:t xml:space="preserve">Тематическое планирование занятий кружка </w:t>
      </w:r>
      <w:r>
        <w:rPr>
          <w:rFonts w:ascii="Times New Roman" w:hAnsi="Times New Roman"/>
          <w:b/>
          <w:sz w:val="32"/>
          <w:szCs w:val="32"/>
          <w:lang w:val="ru-RU"/>
        </w:rPr>
        <w:t>в средней группе</w:t>
      </w:r>
    </w:p>
    <w:p w:rsidR="0091294A" w:rsidRPr="008C056E" w:rsidRDefault="0091294A" w:rsidP="0091294A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8C056E">
        <w:rPr>
          <w:rFonts w:ascii="Times New Roman" w:hAnsi="Times New Roman" w:cs="Times New Roman"/>
          <w:b/>
          <w:sz w:val="28"/>
          <w:szCs w:val="28"/>
        </w:rPr>
        <w:t>Сентябрь</w:t>
      </w:r>
    </w:p>
    <w:p w:rsidR="0091294A" w:rsidRPr="008C056E" w:rsidRDefault="0091294A" w:rsidP="0091294A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8C056E">
        <w:rPr>
          <w:rFonts w:ascii="Times New Roman" w:hAnsi="Times New Roman" w:cs="Times New Roman"/>
          <w:b/>
          <w:sz w:val="28"/>
          <w:szCs w:val="28"/>
        </w:rPr>
        <w:t xml:space="preserve">Тема </w:t>
      </w:r>
      <w:r w:rsidRPr="008C056E">
        <w:rPr>
          <w:rFonts w:ascii="Times New Roman" w:hAnsi="Times New Roman" w:cs="Times New Roman"/>
          <w:b/>
          <w:sz w:val="28"/>
          <w:szCs w:val="28"/>
          <w:lang w:val="ru-RU"/>
        </w:rPr>
        <w:t>“</w:t>
      </w:r>
      <w:r w:rsidRPr="008C056E">
        <w:rPr>
          <w:rFonts w:ascii="Times New Roman" w:hAnsi="Times New Roman" w:cs="Times New Roman"/>
          <w:b/>
          <w:sz w:val="28"/>
          <w:szCs w:val="28"/>
          <w:lang w:val="en-US"/>
        </w:rPr>
        <w:t>Introduction</w:t>
      </w:r>
      <w:r w:rsidRPr="008C056E">
        <w:rPr>
          <w:rFonts w:ascii="Times New Roman" w:hAnsi="Times New Roman" w:cs="Times New Roman"/>
          <w:b/>
          <w:sz w:val="28"/>
          <w:szCs w:val="28"/>
          <w:lang w:val="ru-RU"/>
        </w:rPr>
        <w:t>” (“</w:t>
      </w:r>
      <w:r w:rsidRPr="008C056E">
        <w:rPr>
          <w:rFonts w:ascii="Times New Roman" w:hAnsi="Times New Roman" w:cs="Times New Roman"/>
          <w:b/>
          <w:sz w:val="28"/>
          <w:szCs w:val="28"/>
        </w:rPr>
        <w:t>Знакомство</w:t>
      </w:r>
      <w:r w:rsidRPr="008C056E">
        <w:rPr>
          <w:rFonts w:ascii="Times New Roman" w:hAnsi="Times New Roman" w:cs="Times New Roman"/>
          <w:b/>
          <w:sz w:val="28"/>
          <w:szCs w:val="28"/>
          <w:lang w:val="ru-RU"/>
        </w:rPr>
        <w:t>”). Вежливые слова</w:t>
      </w:r>
    </w:p>
    <w:tbl>
      <w:tblPr>
        <w:tblStyle w:val="a5"/>
        <w:tblW w:w="10348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993"/>
        <w:gridCol w:w="1843"/>
        <w:gridCol w:w="2126"/>
        <w:gridCol w:w="1843"/>
        <w:gridCol w:w="1417"/>
        <w:gridCol w:w="2126"/>
      </w:tblGrid>
      <w:tr w:rsidR="0091294A" w:rsidRPr="008D1163" w:rsidTr="007F16EF">
        <w:trPr>
          <w:trHeight w:val="1399"/>
        </w:trPr>
        <w:tc>
          <w:tcPr>
            <w:tcW w:w="993" w:type="dxa"/>
          </w:tcPr>
          <w:p w:rsidR="0091294A" w:rsidRPr="008D1163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8D1163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1163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  <w:p w:rsidR="0091294A" w:rsidRPr="008D1163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1163">
              <w:rPr>
                <w:rFonts w:ascii="Times New Roman" w:hAnsi="Times New Roman" w:cs="Times New Roman"/>
                <w:sz w:val="24"/>
                <w:szCs w:val="24"/>
              </w:rPr>
              <w:t>занятий</w:t>
            </w:r>
          </w:p>
          <w:p w:rsidR="0091294A" w:rsidRPr="008D1163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91294A" w:rsidRPr="008D1163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8D1163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1163">
              <w:rPr>
                <w:rFonts w:ascii="Times New Roman" w:hAnsi="Times New Roman" w:cs="Times New Roman"/>
                <w:sz w:val="24"/>
                <w:szCs w:val="24"/>
              </w:rPr>
              <w:t>Речевые образцы</w:t>
            </w:r>
          </w:p>
        </w:tc>
        <w:tc>
          <w:tcPr>
            <w:tcW w:w="2126" w:type="dxa"/>
          </w:tcPr>
          <w:p w:rsidR="0091294A" w:rsidRPr="008D1163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8D1163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1163">
              <w:rPr>
                <w:rFonts w:ascii="Times New Roman" w:hAnsi="Times New Roman" w:cs="Times New Roman"/>
                <w:sz w:val="24"/>
                <w:szCs w:val="24"/>
              </w:rPr>
              <w:t>Лексика</w:t>
            </w:r>
          </w:p>
        </w:tc>
        <w:tc>
          <w:tcPr>
            <w:tcW w:w="1843" w:type="dxa"/>
          </w:tcPr>
          <w:p w:rsidR="0091294A" w:rsidRPr="008D1163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8D1163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1163">
              <w:rPr>
                <w:rFonts w:ascii="Times New Roman" w:hAnsi="Times New Roman" w:cs="Times New Roman"/>
                <w:sz w:val="24"/>
                <w:szCs w:val="24"/>
              </w:rPr>
              <w:t>Песни, стихи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91294A" w:rsidRPr="008D1163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8D1163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1163">
              <w:rPr>
                <w:rFonts w:ascii="Times New Roman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91294A" w:rsidRPr="008D1163" w:rsidRDefault="0091294A" w:rsidP="007F16E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91294A" w:rsidRPr="008D1163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1163">
              <w:rPr>
                <w:rFonts w:ascii="Times New Roman" w:hAnsi="Times New Roman" w:cs="Times New Roman"/>
                <w:sz w:val="24"/>
                <w:szCs w:val="24"/>
              </w:rPr>
              <w:t>Оборудование</w:t>
            </w:r>
          </w:p>
        </w:tc>
      </w:tr>
      <w:tr w:rsidR="0091294A" w:rsidRPr="008D1163" w:rsidTr="007F16EF">
        <w:tc>
          <w:tcPr>
            <w:tcW w:w="993" w:type="dxa"/>
          </w:tcPr>
          <w:p w:rsidR="0091294A" w:rsidRPr="00E7044F" w:rsidRDefault="0091294A" w:rsidP="007F16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E7044F">
              <w:rPr>
                <w:rFonts w:ascii="Times New Roman" w:hAnsi="Times New Roman" w:cs="Times New Roman"/>
                <w:sz w:val="28"/>
                <w:szCs w:val="28"/>
              </w:rPr>
              <w:t>ч</w:t>
            </w:r>
          </w:p>
        </w:tc>
        <w:tc>
          <w:tcPr>
            <w:tcW w:w="1843" w:type="dxa"/>
          </w:tcPr>
          <w:p w:rsidR="0091294A" w:rsidRPr="00E7044F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7044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-What is your name? </w:t>
            </w:r>
          </w:p>
          <w:p w:rsidR="0091294A" w:rsidRPr="00E7044F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7044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 My name is…</w:t>
            </w:r>
          </w:p>
          <w:p w:rsidR="0091294A" w:rsidRPr="00E7044F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7044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 How are you?</w:t>
            </w:r>
          </w:p>
          <w:p w:rsidR="0091294A" w:rsidRPr="00E7044F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7044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 I’m fine, thank you.</w:t>
            </w:r>
          </w:p>
          <w:p w:rsidR="0091294A" w:rsidRPr="00E7044F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126" w:type="dxa"/>
          </w:tcPr>
          <w:p w:rsidR="0091294A" w:rsidRPr="00E7044F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7044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Hello, name, I, good-bye, thank you, please, yes, no, good morning / good afternoon.</w:t>
            </w:r>
          </w:p>
        </w:tc>
        <w:tc>
          <w:tcPr>
            <w:tcW w:w="1843" w:type="dxa"/>
          </w:tcPr>
          <w:p w:rsidR="0091294A" w:rsidRPr="00E7044F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7044F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Songs:</w:t>
            </w:r>
            <w:r w:rsidRPr="00E7044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*“Hello!”*“Good-bye!”</w:t>
            </w:r>
          </w:p>
          <w:p w:rsidR="0091294A" w:rsidRPr="00E7044F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7044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*“What is your name?”</w:t>
            </w:r>
          </w:p>
          <w:p w:rsidR="0091294A" w:rsidRPr="00E7044F" w:rsidRDefault="0091294A" w:rsidP="007F16EF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E7044F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Poems:</w:t>
            </w:r>
          </w:p>
          <w:p w:rsidR="0091294A" w:rsidRPr="00E7044F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7044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*“Good morning”, *“Hello!”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91294A" w:rsidRPr="00E7044F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7044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*“What is your name”,</w:t>
            </w:r>
          </w:p>
          <w:p w:rsidR="0091294A" w:rsidRPr="00E7044F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7044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*“Yes, no”,</w:t>
            </w:r>
          </w:p>
          <w:p w:rsidR="0091294A" w:rsidRPr="00E7044F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7044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</w:t>
            </w:r>
            <w:r w:rsidRPr="00E7044F">
              <w:rPr>
                <w:rFonts w:ascii="Times New Roman" w:hAnsi="Times New Roman" w:cs="Times New Roman"/>
                <w:sz w:val="28"/>
                <w:szCs w:val="28"/>
              </w:rPr>
              <w:t xml:space="preserve"> “</w:t>
            </w:r>
            <w:r w:rsidRPr="00E7044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Who are you?”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91294A" w:rsidRPr="00E7044F" w:rsidRDefault="0091294A" w:rsidP="007F16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044F">
              <w:rPr>
                <w:rFonts w:ascii="Times New Roman" w:hAnsi="Times New Roman" w:cs="Times New Roman"/>
                <w:sz w:val="28"/>
                <w:szCs w:val="28"/>
              </w:rPr>
              <w:t>Шалаева, Г.П. Этикет для малышей /Г.П.Шалаева – М.:АСТ:СЛОВО,2009.</w:t>
            </w:r>
          </w:p>
          <w:p w:rsidR="0091294A" w:rsidRPr="00E7044F" w:rsidRDefault="0091294A" w:rsidP="007F16E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1294A" w:rsidRPr="00474E30" w:rsidRDefault="0091294A" w:rsidP="007F16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044F">
              <w:rPr>
                <w:rFonts w:ascii="Times New Roman" w:hAnsi="Times New Roman" w:cs="Times New Roman"/>
                <w:sz w:val="28"/>
                <w:szCs w:val="28"/>
              </w:rPr>
              <w:t>Андрющенко Е.П. Английский для малышей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 легко и просто</w:t>
            </w:r>
            <w:r w:rsidRPr="00D81900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E7044F">
              <w:rPr>
                <w:rFonts w:ascii="Times New Roman" w:hAnsi="Times New Roman" w:cs="Times New Roman"/>
                <w:sz w:val="28"/>
                <w:szCs w:val="28"/>
              </w:rPr>
              <w:t>2010.</w:t>
            </w:r>
          </w:p>
          <w:p w:rsidR="0091294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1294A" w:rsidRPr="00D81900" w:rsidRDefault="0091294A" w:rsidP="007F16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Штайнепрайс М.В. Английский язык и дошкольник, 2007.</w:t>
            </w:r>
          </w:p>
        </w:tc>
      </w:tr>
    </w:tbl>
    <w:p w:rsidR="0091294A" w:rsidRPr="00D81900" w:rsidRDefault="0091294A" w:rsidP="0091294A">
      <w:pPr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91294A" w:rsidRDefault="0091294A" w:rsidP="0091294A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8C056E">
        <w:rPr>
          <w:rFonts w:ascii="Times New Roman" w:hAnsi="Times New Roman" w:cs="Times New Roman"/>
          <w:b/>
          <w:sz w:val="28"/>
          <w:szCs w:val="28"/>
        </w:rPr>
        <w:t>Октябрь</w:t>
      </w:r>
    </w:p>
    <w:p w:rsidR="0091294A" w:rsidRPr="00F413AA" w:rsidRDefault="0091294A" w:rsidP="0091294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C251C3">
        <w:rPr>
          <w:rFonts w:ascii="Times New Roman" w:hAnsi="Times New Roman" w:cs="Times New Roman"/>
          <w:b/>
          <w:sz w:val="28"/>
          <w:szCs w:val="28"/>
        </w:rPr>
        <w:t>Тема “</w:t>
      </w:r>
      <w:r w:rsidRPr="00C251C3">
        <w:rPr>
          <w:rFonts w:ascii="Times New Roman" w:hAnsi="Times New Roman" w:cs="Times New Roman"/>
          <w:b/>
          <w:sz w:val="28"/>
          <w:szCs w:val="28"/>
          <w:lang w:val="en-US"/>
        </w:rPr>
        <w:t>Fruit</w:t>
      </w:r>
      <w:r w:rsidRPr="00CC451F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Pr="00C251C3">
        <w:rPr>
          <w:rFonts w:ascii="Times New Roman" w:hAnsi="Times New Roman" w:cs="Times New Roman"/>
          <w:b/>
          <w:sz w:val="28"/>
          <w:szCs w:val="28"/>
          <w:lang w:val="en-US"/>
        </w:rPr>
        <w:t>and</w:t>
      </w:r>
      <w:r w:rsidRPr="00CC451F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Pr="00C251C3">
        <w:rPr>
          <w:rFonts w:ascii="Times New Roman" w:hAnsi="Times New Roman" w:cs="Times New Roman"/>
          <w:b/>
          <w:sz w:val="28"/>
          <w:szCs w:val="28"/>
          <w:lang w:val="en-US"/>
        </w:rPr>
        <w:t>vegetables</w:t>
      </w:r>
      <w:r w:rsidRPr="00C251C3">
        <w:rPr>
          <w:rFonts w:ascii="Times New Roman" w:hAnsi="Times New Roman" w:cs="Times New Roman"/>
          <w:b/>
          <w:sz w:val="28"/>
          <w:szCs w:val="28"/>
        </w:rPr>
        <w:t>”(“</w:t>
      </w:r>
      <w:r w:rsidRPr="00C251C3">
        <w:rPr>
          <w:rFonts w:ascii="Times New Roman" w:hAnsi="Times New Roman" w:cs="Times New Roman"/>
          <w:b/>
          <w:sz w:val="28"/>
          <w:szCs w:val="28"/>
          <w:lang w:val="ru-RU"/>
        </w:rPr>
        <w:t>Фрукты</w:t>
      </w:r>
      <w:r w:rsidRPr="00CC451F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Pr="00C251C3">
        <w:rPr>
          <w:rFonts w:ascii="Times New Roman" w:hAnsi="Times New Roman" w:cs="Times New Roman"/>
          <w:b/>
          <w:sz w:val="28"/>
          <w:szCs w:val="28"/>
          <w:lang w:val="ru-RU"/>
        </w:rPr>
        <w:t>и</w:t>
      </w:r>
      <w:r w:rsidRPr="00CC451F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Pr="00C251C3">
        <w:rPr>
          <w:rFonts w:ascii="Times New Roman" w:hAnsi="Times New Roman" w:cs="Times New Roman"/>
          <w:b/>
          <w:sz w:val="28"/>
          <w:szCs w:val="28"/>
          <w:lang w:val="ru-RU"/>
        </w:rPr>
        <w:t>овощи</w:t>
      </w:r>
      <w:r w:rsidRPr="00C251C3">
        <w:rPr>
          <w:rFonts w:ascii="Times New Roman" w:hAnsi="Times New Roman" w:cs="Times New Roman"/>
          <w:b/>
          <w:sz w:val="28"/>
          <w:szCs w:val="28"/>
        </w:rPr>
        <w:t>”)</w:t>
      </w:r>
    </w:p>
    <w:tbl>
      <w:tblPr>
        <w:tblStyle w:val="a5"/>
        <w:tblW w:w="10348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993"/>
        <w:gridCol w:w="1843"/>
        <w:gridCol w:w="2126"/>
        <w:gridCol w:w="1843"/>
        <w:gridCol w:w="1701"/>
        <w:gridCol w:w="1842"/>
      </w:tblGrid>
      <w:tr w:rsidR="0091294A" w:rsidRPr="0048559D" w:rsidTr="007F16EF">
        <w:trPr>
          <w:trHeight w:val="232"/>
        </w:trPr>
        <w:tc>
          <w:tcPr>
            <w:tcW w:w="993" w:type="dxa"/>
          </w:tcPr>
          <w:p w:rsidR="0091294A" w:rsidRPr="00CC451F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067BD6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7BD6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  <w:p w:rsidR="0091294A" w:rsidRPr="00067BD6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7BD6">
              <w:rPr>
                <w:rFonts w:ascii="Times New Roman" w:hAnsi="Times New Roman" w:cs="Times New Roman"/>
                <w:sz w:val="24"/>
                <w:szCs w:val="24"/>
              </w:rPr>
              <w:t>занятий</w:t>
            </w:r>
          </w:p>
          <w:p w:rsidR="0091294A" w:rsidRPr="00067BD6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91294A" w:rsidRPr="00067BD6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067BD6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7BD6">
              <w:rPr>
                <w:rFonts w:ascii="Times New Roman" w:hAnsi="Times New Roman" w:cs="Times New Roman"/>
                <w:sz w:val="24"/>
                <w:szCs w:val="24"/>
              </w:rPr>
              <w:t>Речевые образцы</w:t>
            </w:r>
          </w:p>
        </w:tc>
        <w:tc>
          <w:tcPr>
            <w:tcW w:w="2126" w:type="dxa"/>
          </w:tcPr>
          <w:p w:rsidR="0091294A" w:rsidRPr="00067BD6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067BD6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7BD6">
              <w:rPr>
                <w:rFonts w:ascii="Times New Roman" w:hAnsi="Times New Roman" w:cs="Times New Roman"/>
                <w:sz w:val="24"/>
                <w:szCs w:val="24"/>
              </w:rPr>
              <w:t>Лексика</w:t>
            </w:r>
          </w:p>
        </w:tc>
        <w:tc>
          <w:tcPr>
            <w:tcW w:w="1843" w:type="dxa"/>
          </w:tcPr>
          <w:p w:rsidR="0091294A" w:rsidRPr="00067BD6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067BD6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7BD6">
              <w:rPr>
                <w:rFonts w:ascii="Times New Roman" w:hAnsi="Times New Roman" w:cs="Times New Roman"/>
                <w:sz w:val="24"/>
                <w:szCs w:val="24"/>
              </w:rPr>
              <w:t>Песни, стихи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91294A" w:rsidRPr="00067BD6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067BD6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7BD6">
              <w:rPr>
                <w:rFonts w:ascii="Times New Roman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91294A" w:rsidRDefault="0091294A" w:rsidP="007F16E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91294A" w:rsidRPr="00067BD6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Оборудование</w:t>
            </w:r>
          </w:p>
        </w:tc>
      </w:tr>
      <w:tr w:rsidR="0091294A" w:rsidRPr="007B2158" w:rsidTr="007F16EF">
        <w:trPr>
          <w:trHeight w:val="2663"/>
        </w:trPr>
        <w:tc>
          <w:tcPr>
            <w:tcW w:w="993" w:type="dxa"/>
          </w:tcPr>
          <w:p w:rsidR="0091294A" w:rsidRPr="0048559D" w:rsidRDefault="0091294A" w:rsidP="007F16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48559D">
              <w:rPr>
                <w:rFonts w:ascii="Times New Roman" w:hAnsi="Times New Roman" w:cs="Times New Roman"/>
                <w:sz w:val="28"/>
                <w:szCs w:val="28"/>
              </w:rPr>
              <w:t>ч</w:t>
            </w:r>
          </w:p>
        </w:tc>
        <w:tc>
          <w:tcPr>
            <w:tcW w:w="1843" w:type="dxa"/>
          </w:tcPr>
          <w:p w:rsidR="0091294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-What do you like?</w:t>
            </w:r>
          </w:p>
          <w:p w:rsidR="0091294A" w:rsidRPr="0048559D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  <w:r w:rsidRPr="0048559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 like …</w:t>
            </w:r>
          </w:p>
          <w:p w:rsidR="0091294A" w:rsidRPr="0048559D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8559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Do you like …?</w:t>
            </w:r>
          </w:p>
          <w:p w:rsidR="0091294A" w:rsidRPr="0048559D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8559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 don’t like …</w:t>
            </w:r>
          </w:p>
        </w:tc>
        <w:tc>
          <w:tcPr>
            <w:tcW w:w="2126" w:type="dxa"/>
          </w:tcPr>
          <w:p w:rsidR="0091294A" w:rsidRPr="0048559D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Apple, banana, pear, orange,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lemon,</w:t>
            </w:r>
            <w:r w:rsidRPr="0048559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omato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, cabbage, carrot</w:t>
            </w:r>
          </w:p>
          <w:p w:rsidR="0091294A" w:rsidRPr="0048559D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843" w:type="dxa"/>
          </w:tcPr>
          <w:p w:rsidR="0091294A" w:rsidRPr="0048559D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8559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Poems:</w:t>
            </w:r>
          </w:p>
          <w:p w:rsidR="0091294A" w:rsidRPr="0048559D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8559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“Apples and bananas”</w:t>
            </w:r>
          </w:p>
          <w:p w:rsidR="0091294A" w:rsidRPr="0048559D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8559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“I like to eat”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91294A" w:rsidRPr="0048559D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8559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“What is missing?”</w:t>
            </w:r>
          </w:p>
          <w:p w:rsidR="0091294A" w:rsidRPr="0048559D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8559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“Guess the fruit or vegetable”</w:t>
            </w:r>
          </w:p>
          <w:p w:rsidR="0091294A" w:rsidRPr="0048559D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8559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“Play with cards”</w:t>
            </w:r>
          </w:p>
          <w:p w:rsidR="0091294A" w:rsidRPr="0048559D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8559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*What’s in my basket”?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91294A" w:rsidRPr="00FF57AF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57AF">
              <w:rPr>
                <w:rFonts w:ascii="Times New Roman" w:hAnsi="Times New Roman" w:cs="Times New Roman"/>
                <w:sz w:val="24"/>
                <w:szCs w:val="24"/>
              </w:rPr>
              <w:t>Штайнепрайс М.В. Английский язык и дошкольник, 2007.</w:t>
            </w:r>
          </w:p>
          <w:p w:rsidR="0091294A" w:rsidRPr="00FF57AF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57AF">
              <w:rPr>
                <w:rFonts w:ascii="Times New Roman" w:hAnsi="Times New Roman" w:cs="Times New Roman"/>
                <w:sz w:val="24"/>
                <w:szCs w:val="24"/>
              </w:rPr>
              <w:t>Андрющенко Е.П. Английский для малышей: легко и просто,2010</w:t>
            </w:r>
          </w:p>
          <w:p w:rsidR="0091294A" w:rsidRPr="00FF57AF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FF57AF" w:rsidRDefault="0091294A" w:rsidP="007F16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F57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DVDvide</w:t>
            </w:r>
            <w:proofErr w:type="spellEnd"/>
            <w:r w:rsidRPr="00FF57AF">
              <w:rPr>
                <w:rFonts w:ascii="Times New Roman" w:hAnsi="Times New Roman" w:cs="Times New Roman"/>
                <w:sz w:val="24"/>
                <w:szCs w:val="24"/>
              </w:rPr>
              <w:t>о диск«Патрик и его друзья»</w:t>
            </w:r>
          </w:p>
        </w:tc>
      </w:tr>
    </w:tbl>
    <w:p w:rsidR="0091294A" w:rsidRPr="008C056E" w:rsidRDefault="0091294A" w:rsidP="0091294A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91294A" w:rsidRDefault="0091294A" w:rsidP="0091294A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>Ноябрь</w:t>
      </w:r>
    </w:p>
    <w:p w:rsidR="0091294A" w:rsidRPr="008C056E" w:rsidRDefault="0091294A" w:rsidP="0091294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C056E">
        <w:rPr>
          <w:rFonts w:ascii="Times New Roman" w:hAnsi="Times New Roman" w:cs="Times New Roman"/>
          <w:b/>
          <w:sz w:val="28"/>
          <w:szCs w:val="28"/>
        </w:rPr>
        <w:t xml:space="preserve">Тема </w:t>
      </w:r>
      <w:r w:rsidRPr="008C056E">
        <w:rPr>
          <w:rFonts w:ascii="Times New Roman" w:hAnsi="Times New Roman" w:cs="Times New Roman"/>
          <w:b/>
          <w:sz w:val="28"/>
          <w:szCs w:val="28"/>
          <w:lang w:val="ru-RU"/>
        </w:rPr>
        <w:t>“</w:t>
      </w:r>
      <w:r w:rsidRPr="008C056E">
        <w:rPr>
          <w:rFonts w:ascii="Times New Roman" w:hAnsi="Times New Roman" w:cs="Times New Roman"/>
          <w:b/>
          <w:sz w:val="28"/>
          <w:szCs w:val="28"/>
        </w:rPr>
        <w:t>С</w:t>
      </w:r>
      <w:proofErr w:type="spellStart"/>
      <w:r w:rsidRPr="008C056E">
        <w:rPr>
          <w:rFonts w:ascii="Times New Roman" w:hAnsi="Times New Roman" w:cs="Times New Roman"/>
          <w:b/>
          <w:sz w:val="28"/>
          <w:szCs w:val="28"/>
          <w:lang w:val="en-US"/>
        </w:rPr>
        <w:t>olours</w:t>
      </w:r>
      <w:proofErr w:type="spellEnd"/>
      <w:r w:rsidRPr="008C056E">
        <w:rPr>
          <w:rFonts w:ascii="Times New Roman" w:hAnsi="Times New Roman" w:cs="Times New Roman"/>
          <w:b/>
          <w:sz w:val="28"/>
          <w:szCs w:val="28"/>
          <w:lang w:val="ru-RU"/>
        </w:rPr>
        <w:t>” (“</w:t>
      </w:r>
      <w:r w:rsidRPr="008C056E">
        <w:rPr>
          <w:rFonts w:ascii="Times New Roman" w:hAnsi="Times New Roman" w:cs="Times New Roman"/>
          <w:b/>
          <w:sz w:val="28"/>
          <w:szCs w:val="28"/>
        </w:rPr>
        <w:t>Цвета</w:t>
      </w:r>
      <w:r w:rsidRPr="008C056E">
        <w:rPr>
          <w:rFonts w:ascii="Times New Roman" w:hAnsi="Times New Roman" w:cs="Times New Roman"/>
          <w:b/>
          <w:sz w:val="28"/>
          <w:szCs w:val="28"/>
          <w:lang w:val="ru-RU"/>
        </w:rPr>
        <w:t>”)</w:t>
      </w:r>
    </w:p>
    <w:tbl>
      <w:tblPr>
        <w:tblStyle w:val="a5"/>
        <w:tblW w:w="10348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993"/>
        <w:gridCol w:w="1843"/>
        <w:gridCol w:w="2126"/>
        <w:gridCol w:w="1843"/>
        <w:gridCol w:w="1417"/>
        <w:gridCol w:w="2126"/>
      </w:tblGrid>
      <w:tr w:rsidR="0091294A" w:rsidRPr="008D1163" w:rsidTr="007F16EF">
        <w:trPr>
          <w:trHeight w:val="232"/>
        </w:trPr>
        <w:tc>
          <w:tcPr>
            <w:tcW w:w="993" w:type="dxa"/>
          </w:tcPr>
          <w:p w:rsidR="0091294A" w:rsidRPr="008D1163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8D1163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1163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  <w:p w:rsidR="0091294A" w:rsidRPr="008D1163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1163">
              <w:rPr>
                <w:rFonts w:ascii="Times New Roman" w:hAnsi="Times New Roman" w:cs="Times New Roman"/>
                <w:sz w:val="24"/>
                <w:szCs w:val="24"/>
              </w:rPr>
              <w:t>занятий</w:t>
            </w:r>
          </w:p>
          <w:p w:rsidR="0091294A" w:rsidRPr="008D1163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91294A" w:rsidRPr="008D1163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8D1163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1163">
              <w:rPr>
                <w:rFonts w:ascii="Times New Roman" w:hAnsi="Times New Roman" w:cs="Times New Roman"/>
                <w:sz w:val="24"/>
                <w:szCs w:val="24"/>
              </w:rPr>
              <w:t>Речевые образцы</w:t>
            </w:r>
          </w:p>
        </w:tc>
        <w:tc>
          <w:tcPr>
            <w:tcW w:w="2126" w:type="dxa"/>
          </w:tcPr>
          <w:p w:rsidR="0091294A" w:rsidRPr="008D1163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8D1163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1163">
              <w:rPr>
                <w:rFonts w:ascii="Times New Roman" w:hAnsi="Times New Roman" w:cs="Times New Roman"/>
                <w:sz w:val="24"/>
                <w:szCs w:val="24"/>
              </w:rPr>
              <w:t>Лексика</w:t>
            </w:r>
          </w:p>
        </w:tc>
        <w:tc>
          <w:tcPr>
            <w:tcW w:w="1843" w:type="dxa"/>
          </w:tcPr>
          <w:p w:rsidR="0091294A" w:rsidRPr="008D1163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8D1163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1163">
              <w:rPr>
                <w:rFonts w:ascii="Times New Roman" w:hAnsi="Times New Roman" w:cs="Times New Roman"/>
                <w:sz w:val="24"/>
                <w:szCs w:val="24"/>
              </w:rPr>
              <w:t>Песни, стихи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91294A" w:rsidRPr="008D1163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8D1163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1163">
              <w:rPr>
                <w:rFonts w:ascii="Times New Roman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91294A" w:rsidRPr="008D1163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8D1163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1163">
              <w:rPr>
                <w:rFonts w:ascii="Times New Roman" w:hAnsi="Times New Roman" w:cs="Times New Roman"/>
                <w:sz w:val="24"/>
                <w:szCs w:val="24"/>
              </w:rPr>
              <w:t>Оборудование</w:t>
            </w:r>
          </w:p>
        </w:tc>
      </w:tr>
      <w:tr w:rsidR="0091294A" w:rsidRPr="008D1163" w:rsidTr="007F16EF">
        <w:tc>
          <w:tcPr>
            <w:tcW w:w="993" w:type="dxa"/>
          </w:tcPr>
          <w:p w:rsidR="0091294A" w:rsidRPr="008D1163" w:rsidRDefault="0091294A" w:rsidP="007F16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  <w:r w:rsidRPr="008D1163">
              <w:rPr>
                <w:rFonts w:ascii="Times New Roman" w:hAnsi="Times New Roman" w:cs="Times New Roman"/>
                <w:sz w:val="28"/>
                <w:szCs w:val="28"/>
              </w:rPr>
              <w:t>ч</w:t>
            </w:r>
          </w:p>
        </w:tc>
        <w:tc>
          <w:tcPr>
            <w:tcW w:w="1843" w:type="dxa"/>
          </w:tcPr>
          <w:p w:rsidR="0091294A" w:rsidRPr="008D1163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8D11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Whatcolour</w:t>
            </w:r>
            <w:proofErr w:type="spellEnd"/>
            <w:r w:rsidRPr="008D11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is it?</w:t>
            </w:r>
          </w:p>
          <w:p w:rsidR="0091294A" w:rsidRPr="008D1163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D11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It is….</w:t>
            </w:r>
          </w:p>
          <w:p w:rsidR="0091294A" w:rsidRPr="008D1163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D11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Show (</w:t>
            </w:r>
            <w:proofErr w:type="spellStart"/>
            <w:r w:rsidRPr="008D11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smth</w:t>
            </w:r>
            <w:proofErr w:type="spellEnd"/>
            <w:r w:rsidRPr="008D11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.) black</w:t>
            </w:r>
          </w:p>
          <w:p w:rsidR="0091294A" w:rsidRPr="008D1163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D11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What </w:t>
            </w:r>
            <w:proofErr w:type="spellStart"/>
            <w:r w:rsidRPr="008D11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colour</w:t>
            </w:r>
            <w:proofErr w:type="spellEnd"/>
            <w:r w:rsidRPr="008D11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do you like?</w:t>
            </w:r>
          </w:p>
          <w:p w:rsidR="0091294A" w:rsidRPr="008D1163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D11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 like …</w:t>
            </w:r>
          </w:p>
        </w:tc>
        <w:tc>
          <w:tcPr>
            <w:tcW w:w="2126" w:type="dxa"/>
          </w:tcPr>
          <w:p w:rsidR="0091294A" w:rsidRPr="008D1163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D11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Yellow, blue, green, red, black, white, brown, pink</w:t>
            </w:r>
          </w:p>
        </w:tc>
        <w:tc>
          <w:tcPr>
            <w:tcW w:w="1843" w:type="dxa"/>
          </w:tcPr>
          <w:p w:rsidR="0091294A" w:rsidRPr="008D1163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D1163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Poems:</w:t>
            </w:r>
          </w:p>
          <w:p w:rsidR="0091294A" w:rsidRPr="008D1163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D11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“Spring is green”</w:t>
            </w:r>
          </w:p>
          <w:p w:rsidR="0091294A" w:rsidRPr="008D1163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D11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“Hello, yellow!”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91294A" w:rsidRPr="008D1163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D11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* “Catch the ball”, </w:t>
            </w:r>
          </w:p>
          <w:p w:rsidR="0091294A" w:rsidRPr="008D1163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D11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“What’s in my basket”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91294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Штайнепрайс М.В. Английский язык и дошкольник, 2007.</w:t>
            </w:r>
          </w:p>
          <w:p w:rsidR="0091294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044F">
              <w:rPr>
                <w:rFonts w:ascii="Times New Roman" w:hAnsi="Times New Roman" w:cs="Times New Roman"/>
                <w:sz w:val="28"/>
                <w:szCs w:val="28"/>
              </w:rPr>
              <w:t>Андрющенко Е.П. Английский для малышей: легко и просто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E7044F">
              <w:rPr>
                <w:rFonts w:ascii="Times New Roman" w:hAnsi="Times New Roman" w:cs="Times New Roman"/>
                <w:sz w:val="28"/>
                <w:szCs w:val="28"/>
              </w:rPr>
              <w:t>2010.</w:t>
            </w:r>
          </w:p>
          <w:p w:rsidR="0091294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1294A" w:rsidRPr="00DA4BB5" w:rsidRDefault="0091294A" w:rsidP="007F16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DVDvide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о диск«Патрик и его друзья»</w:t>
            </w:r>
          </w:p>
        </w:tc>
      </w:tr>
    </w:tbl>
    <w:p w:rsidR="0091294A" w:rsidRPr="00DA4BB5" w:rsidRDefault="0091294A" w:rsidP="0091294A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91294A" w:rsidRDefault="0091294A" w:rsidP="0091294A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91294A" w:rsidRPr="00F413AA" w:rsidRDefault="0091294A" w:rsidP="0091294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C251C3">
        <w:rPr>
          <w:rFonts w:ascii="Times New Roman" w:hAnsi="Times New Roman" w:cs="Times New Roman"/>
          <w:b/>
          <w:sz w:val="28"/>
          <w:szCs w:val="28"/>
        </w:rPr>
        <w:t>Тема “С</w:t>
      </w:r>
      <w:proofErr w:type="spellStart"/>
      <w:r w:rsidRPr="00C251C3">
        <w:rPr>
          <w:rFonts w:ascii="Times New Roman" w:hAnsi="Times New Roman" w:cs="Times New Roman"/>
          <w:b/>
          <w:sz w:val="28"/>
          <w:szCs w:val="28"/>
          <w:lang w:val="en-US"/>
        </w:rPr>
        <w:t>ount</w:t>
      </w:r>
      <w:proofErr w:type="spellEnd"/>
      <w:r w:rsidRPr="00C251C3">
        <w:rPr>
          <w:rFonts w:ascii="Times New Roman" w:hAnsi="Times New Roman" w:cs="Times New Roman"/>
          <w:b/>
          <w:sz w:val="28"/>
          <w:szCs w:val="28"/>
        </w:rPr>
        <w:t>” (“Счет”</w:t>
      </w:r>
      <w:r w:rsidRPr="00F413AA">
        <w:rPr>
          <w:rFonts w:ascii="Times New Roman" w:hAnsi="Times New Roman" w:cs="Times New Roman"/>
          <w:b/>
          <w:sz w:val="32"/>
          <w:szCs w:val="32"/>
        </w:rPr>
        <w:t>)</w:t>
      </w:r>
    </w:p>
    <w:tbl>
      <w:tblPr>
        <w:tblStyle w:val="a5"/>
        <w:tblW w:w="10348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993"/>
        <w:gridCol w:w="1843"/>
        <w:gridCol w:w="2126"/>
        <w:gridCol w:w="1843"/>
        <w:gridCol w:w="1701"/>
        <w:gridCol w:w="1842"/>
      </w:tblGrid>
      <w:tr w:rsidR="0091294A" w:rsidRPr="0048559D" w:rsidTr="007F16EF">
        <w:trPr>
          <w:trHeight w:val="232"/>
        </w:trPr>
        <w:tc>
          <w:tcPr>
            <w:tcW w:w="993" w:type="dxa"/>
          </w:tcPr>
          <w:p w:rsidR="0091294A" w:rsidRPr="00171E2D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171E2D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E2D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  <w:p w:rsidR="0091294A" w:rsidRPr="00171E2D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E2D">
              <w:rPr>
                <w:rFonts w:ascii="Times New Roman" w:hAnsi="Times New Roman" w:cs="Times New Roman"/>
                <w:sz w:val="24"/>
                <w:szCs w:val="24"/>
              </w:rPr>
              <w:t>занятий</w:t>
            </w:r>
          </w:p>
          <w:p w:rsidR="0091294A" w:rsidRPr="00171E2D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91294A" w:rsidRPr="00171E2D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171E2D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E2D">
              <w:rPr>
                <w:rFonts w:ascii="Times New Roman" w:hAnsi="Times New Roman" w:cs="Times New Roman"/>
                <w:sz w:val="24"/>
                <w:szCs w:val="24"/>
              </w:rPr>
              <w:t>Речевые образцы</w:t>
            </w:r>
          </w:p>
        </w:tc>
        <w:tc>
          <w:tcPr>
            <w:tcW w:w="2126" w:type="dxa"/>
          </w:tcPr>
          <w:p w:rsidR="0091294A" w:rsidRPr="00171E2D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171E2D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E2D">
              <w:rPr>
                <w:rFonts w:ascii="Times New Roman" w:hAnsi="Times New Roman" w:cs="Times New Roman"/>
                <w:sz w:val="24"/>
                <w:szCs w:val="24"/>
              </w:rPr>
              <w:t>Лексика</w:t>
            </w:r>
          </w:p>
        </w:tc>
        <w:tc>
          <w:tcPr>
            <w:tcW w:w="1843" w:type="dxa"/>
          </w:tcPr>
          <w:p w:rsidR="0091294A" w:rsidRPr="00171E2D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171E2D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E2D">
              <w:rPr>
                <w:rFonts w:ascii="Times New Roman" w:hAnsi="Times New Roman" w:cs="Times New Roman"/>
                <w:sz w:val="24"/>
                <w:szCs w:val="24"/>
              </w:rPr>
              <w:t>Песни, стихи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91294A" w:rsidRPr="00171E2D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171E2D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E2D">
              <w:rPr>
                <w:rFonts w:ascii="Times New Roman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91294A" w:rsidRDefault="0091294A" w:rsidP="007F16E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1294A" w:rsidRPr="00171E2D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1E2D">
              <w:rPr>
                <w:rFonts w:ascii="Times New Roman" w:hAnsi="Times New Roman" w:cs="Times New Roman"/>
                <w:sz w:val="24"/>
                <w:szCs w:val="24"/>
              </w:rPr>
              <w:t>Оборудование</w:t>
            </w:r>
          </w:p>
        </w:tc>
      </w:tr>
      <w:tr w:rsidR="0091294A" w:rsidRPr="00142877" w:rsidTr="007F16EF">
        <w:tc>
          <w:tcPr>
            <w:tcW w:w="993" w:type="dxa"/>
          </w:tcPr>
          <w:p w:rsidR="0091294A" w:rsidRPr="00171E2D" w:rsidRDefault="0091294A" w:rsidP="007F16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171E2D">
              <w:rPr>
                <w:rFonts w:ascii="Times New Roman" w:hAnsi="Times New Roman" w:cs="Times New Roman"/>
                <w:sz w:val="28"/>
                <w:szCs w:val="28"/>
              </w:rPr>
              <w:t>ч</w:t>
            </w:r>
          </w:p>
        </w:tc>
        <w:tc>
          <w:tcPr>
            <w:tcW w:w="1843" w:type="dxa"/>
          </w:tcPr>
          <w:p w:rsidR="0091294A" w:rsidRPr="00171E2D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171E2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-What’s the number?</w:t>
            </w:r>
          </w:p>
          <w:p w:rsidR="0091294A" w:rsidRPr="00171E2D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171E2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-How old are you?</w:t>
            </w:r>
          </w:p>
          <w:p w:rsidR="0091294A" w:rsidRPr="00171E2D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gramStart"/>
            <w:r w:rsidRPr="00171E2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I’m ....</w:t>
            </w:r>
            <w:proofErr w:type="gramEnd"/>
            <w:r w:rsidRPr="00171E2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(4/5).</w:t>
            </w:r>
          </w:p>
          <w:p w:rsidR="0091294A" w:rsidRPr="00171E2D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126" w:type="dxa"/>
          </w:tcPr>
          <w:p w:rsidR="0091294A" w:rsidRPr="00171E2D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171E2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One, two, three, four, five, six</w:t>
            </w:r>
          </w:p>
        </w:tc>
        <w:tc>
          <w:tcPr>
            <w:tcW w:w="1843" w:type="dxa"/>
          </w:tcPr>
          <w:p w:rsidR="0091294A" w:rsidRPr="00171E2D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171E2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Poems:</w:t>
            </w:r>
          </w:p>
          <w:p w:rsidR="0091294A" w:rsidRPr="00171E2D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171E2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*“One, one, one”</w:t>
            </w:r>
          </w:p>
          <w:p w:rsidR="0091294A" w:rsidRPr="00171E2D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171E2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“I’m four today”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91294A" w:rsidRPr="00171E2D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171E2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* “Let’s count”, </w:t>
            </w:r>
          </w:p>
          <w:p w:rsidR="0091294A" w:rsidRPr="00171E2D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171E2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“What number is missing”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91294A" w:rsidRPr="00FF57AF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57AF">
              <w:rPr>
                <w:rFonts w:ascii="Times New Roman" w:hAnsi="Times New Roman" w:cs="Times New Roman"/>
                <w:sz w:val="24"/>
                <w:szCs w:val="24"/>
              </w:rPr>
              <w:t>Штайнепрайс М.В. Английский язык и дошкольник, 2007.</w:t>
            </w:r>
          </w:p>
          <w:p w:rsidR="0091294A" w:rsidRPr="00FF57AF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FF57AF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57AF">
              <w:rPr>
                <w:rFonts w:ascii="Times New Roman" w:hAnsi="Times New Roman" w:cs="Times New Roman"/>
                <w:sz w:val="24"/>
                <w:szCs w:val="24"/>
              </w:rPr>
              <w:t>Андрющенко Е.П. Английский для малышей: легко и просто,2010.</w:t>
            </w:r>
          </w:p>
          <w:p w:rsidR="0091294A" w:rsidRPr="00FF57AF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142877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F57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DVDvide</w:t>
            </w:r>
            <w:proofErr w:type="spellEnd"/>
            <w:r w:rsidRPr="00FF57AF">
              <w:rPr>
                <w:rFonts w:ascii="Times New Roman" w:hAnsi="Times New Roman" w:cs="Times New Roman"/>
                <w:sz w:val="24"/>
                <w:szCs w:val="24"/>
              </w:rPr>
              <w:t xml:space="preserve">о диск«Патрик и </w:t>
            </w:r>
            <w:r w:rsidRPr="00FF57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его друзья»</w:t>
            </w:r>
          </w:p>
        </w:tc>
      </w:tr>
    </w:tbl>
    <w:p w:rsidR="0091294A" w:rsidRDefault="0091294A" w:rsidP="0091294A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91294A" w:rsidRDefault="0091294A" w:rsidP="0091294A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91294A" w:rsidRDefault="0091294A" w:rsidP="0091294A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91294A" w:rsidRPr="00C251C3" w:rsidRDefault="0091294A" w:rsidP="0091294A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C251C3">
        <w:rPr>
          <w:rFonts w:ascii="Times New Roman" w:hAnsi="Times New Roman" w:cs="Times New Roman"/>
          <w:b/>
          <w:sz w:val="28"/>
          <w:szCs w:val="28"/>
        </w:rPr>
        <w:t>Декабрь</w:t>
      </w:r>
    </w:p>
    <w:p w:rsidR="0091294A" w:rsidRPr="00C251C3" w:rsidRDefault="0091294A" w:rsidP="0091294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251C3">
        <w:rPr>
          <w:rFonts w:ascii="Times New Roman" w:hAnsi="Times New Roman" w:cs="Times New Roman"/>
          <w:b/>
          <w:sz w:val="28"/>
          <w:szCs w:val="28"/>
        </w:rPr>
        <w:t>Тема “</w:t>
      </w:r>
      <w:r w:rsidRPr="00C251C3">
        <w:rPr>
          <w:rFonts w:ascii="Times New Roman" w:hAnsi="Times New Roman" w:cs="Times New Roman"/>
          <w:b/>
          <w:sz w:val="28"/>
          <w:szCs w:val="28"/>
          <w:lang w:val="en-US"/>
        </w:rPr>
        <w:t>Season</w:t>
      </w:r>
      <w:r w:rsidRPr="00C251C3">
        <w:rPr>
          <w:rFonts w:ascii="Times New Roman" w:hAnsi="Times New Roman" w:cs="Times New Roman"/>
          <w:b/>
          <w:sz w:val="28"/>
          <w:szCs w:val="28"/>
        </w:rPr>
        <w:t>”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Pr="00C251C3">
        <w:rPr>
          <w:rFonts w:ascii="Times New Roman" w:hAnsi="Times New Roman" w:cs="Times New Roman"/>
          <w:b/>
          <w:sz w:val="28"/>
          <w:szCs w:val="28"/>
        </w:rPr>
        <w:t>(“Времена года”)</w:t>
      </w:r>
    </w:p>
    <w:tbl>
      <w:tblPr>
        <w:tblStyle w:val="a5"/>
        <w:tblW w:w="10348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993"/>
        <w:gridCol w:w="1843"/>
        <w:gridCol w:w="2126"/>
        <w:gridCol w:w="1843"/>
        <w:gridCol w:w="1701"/>
        <w:gridCol w:w="1842"/>
      </w:tblGrid>
      <w:tr w:rsidR="0091294A" w:rsidRPr="0048559D" w:rsidTr="007F16EF">
        <w:trPr>
          <w:trHeight w:val="1288"/>
        </w:trPr>
        <w:tc>
          <w:tcPr>
            <w:tcW w:w="993" w:type="dxa"/>
          </w:tcPr>
          <w:p w:rsidR="0091294A" w:rsidRPr="0048559D" w:rsidRDefault="0091294A" w:rsidP="007F16E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1294A" w:rsidRPr="00171E2D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E2D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  <w:p w:rsidR="0091294A" w:rsidRPr="0048559D" w:rsidRDefault="0091294A" w:rsidP="007F16E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71E2D">
              <w:rPr>
                <w:rFonts w:ascii="Times New Roman" w:hAnsi="Times New Roman" w:cs="Times New Roman"/>
                <w:sz w:val="24"/>
                <w:szCs w:val="24"/>
              </w:rPr>
              <w:t>занятий</w:t>
            </w:r>
          </w:p>
          <w:p w:rsidR="0091294A" w:rsidRPr="0048559D" w:rsidRDefault="0091294A" w:rsidP="007F16E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3" w:type="dxa"/>
          </w:tcPr>
          <w:p w:rsidR="0091294A" w:rsidRPr="00171E2D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171E2D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E2D">
              <w:rPr>
                <w:rFonts w:ascii="Times New Roman" w:hAnsi="Times New Roman" w:cs="Times New Roman"/>
                <w:sz w:val="24"/>
                <w:szCs w:val="24"/>
              </w:rPr>
              <w:t>Речевые образцы</w:t>
            </w:r>
          </w:p>
        </w:tc>
        <w:tc>
          <w:tcPr>
            <w:tcW w:w="2126" w:type="dxa"/>
          </w:tcPr>
          <w:p w:rsidR="0091294A" w:rsidRPr="00171E2D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171E2D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E2D">
              <w:rPr>
                <w:rFonts w:ascii="Times New Roman" w:hAnsi="Times New Roman" w:cs="Times New Roman"/>
                <w:sz w:val="24"/>
                <w:szCs w:val="24"/>
              </w:rPr>
              <w:t>Лексика</w:t>
            </w:r>
          </w:p>
        </w:tc>
        <w:tc>
          <w:tcPr>
            <w:tcW w:w="1843" w:type="dxa"/>
          </w:tcPr>
          <w:p w:rsidR="0091294A" w:rsidRPr="00171E2D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171E2D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E2D">
              <w:rPr>
                <w:rFonts w:ascii="Times New Roman" w:hAnsi="Times New Roman" w:cs="Times New Roman"/>
                <w:sz w:val="24"/>
                <w:szCs w:val="24"/>
              </w:rPr>
              <w:t>Песни, стихи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91294A" w:rsidRPr="00171E2D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171E2D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E2D">
              <w:rPr>
                <w:rFonts w:ascii="Times New Roman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91294A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171E2D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Оборудование</w:t>
            </w:r>
          </w:p>
        </w:tc>
      </w:tr>
      <w:tr w:rsidR="0091294A" w:rsidRPr="007B2158" w:rsidTr="007F16EF">
        <w:tc>
          <w:tcPr>
            <w:tcW w:w="993" w:type="dxa"/>
          </w:tcPr>
          <w:p w:rsidR="0091294A" w:rsidRPr="0048559D" w:rsidRDefault="0091294A" w:rsidP="007F16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48559D">
              <w:rPr>
                <w:rFonts w:ascii="Times New Roman" w:hAnsi="Times New Roman" w:cs="Times New Roman"/>
                <w:sz w:val="28"/>
                <w:szCs w:val="28"/>
              </w:rPr>
              <w:t>ч</w:t>
            </w:r>
          </w:p>
        </w:tc>
        <w:tc>
          <w:tcPr>
            <w:tcW w:w="1843" w:type="dxa"/>
          </w:tcPr>
          <w:p w:rsidR="0091294A" w:rsidRPr="0048559D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8559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-What season is it?</w:t>
            </w:r>
          </w:p>
          <w:p w:rsidR="0091294A" w:rsidRPr="0048559D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8559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-It is raining/</w:t>
            </w:r>
          </w:p>
          <w:p w:rsidR="0091294A" w:rsidRPr="0048559D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8559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It is snowing/</w:t>
            </w:r>
          </w:p>
          <w:p w:rsidR="0091294A" w:rsidRPr="0048559D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8559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It is sunny/</w:t>
            </w:r>
          </w:p>
          <w:p w:rsidR="0091294A" w:rsidRPr="0048559D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8559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It is windy/</w:t>
            </w:r>
          </w:p>
          <w:p w:rsidR="0091294A" w:rsidRPr="0048559D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8559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It is cold.</w:t>
            </w:r>
          </w:p>
          <w:p w:rsidR="0091294A" w:rsidRPr="0048559D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126" w:type="dxa"/>
          </w:tcPr>
          <w:p w:rsidR="0091294A" w:rsidRPr="0048559D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8559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Winter, spring, autumn, summer</w:t>
            </w:r>
          </w:p>
          <w:p w:rsidR="0091294A" w:rsidRPr="0048559D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Cold, warm,</w:t>
            </w:r>
          </w:p>
        </w:tc>
        <w:tc>
          <w:tcPr>
            <w:tcW w:w="1843" w:type="dxa"/>
          </w:tcPr>
          <w:p w:rsidR="0091294A" w:rsidRPr="0048559D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8559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Poems:</w:t>
            </w:r>
          </w:p>
          <w:p w:rsidR="0091294A" w:rsidRPr="0048559D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8559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*“Why do you cry Willy?”</w:t>
            </w:r>
          </w:p>
          <w:p w:rsidR="0091294A" w:rsidRPr="0048559D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8559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“Spring is green”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91294A" w:rsidRPr="0048559D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8559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* “Let’s count”, </w:t>
            </w:r>
          </w:p>
          <w:p w:rsidR="0091294A" w:rsidRPr="0048559D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8559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“What is missing”</w:t>
            </w:r>
          </w:p>
          <w:p w:rsidR="0091294A" w:rsidRPr="0048559D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8559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“Put on –</w:t>
            </w:r>
            <w:proofErr w:type="spellStart"/>
            <w:r w:rsidRPr="0048559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Take off</w:t>
            </w:r>
            <w:proofErr w:type="spellEnd"/>
            <w:r w:rsidRPr="0048559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”</w:t>
            </w:r>
          </w:p>
          <w:p w:rsidR="0091294A" w:rsidRPr="0048559D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8559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A ball”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91294A" w:rsidRPr="00FF57AF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57AF">
              <w:rPr>
                <w:rFonts w:ascii="Times New Roman" w:hAnsi="Times New Roman" w:cs="Times New Roman"/>
                <w:sz w:val="24"/>
                <w:szCs w:val="24"/>
              </w:rPr>
              <w:t>Шалаева, Г.П. Этикет для малышей /Г.П.Шалаева – М.:АСТ:СЛОВО,2009.</w:t>
            </w:r>
          </w:p>
          <w:p w:rsidR="0091294A" w:rsidRPr="00FF57AF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57AF">
              <w:rPr>
                <w:rFonts w:ascii="Times New Roman" w:hAnsi="Times New Roman" w:cs="Times New Roman"/>
                <w:sz w:val="24"/>
                <w:szCs w:val="24"/>
              </w:rPr>
              <w:t>Штайнепрайс М.В. Английский язык и дошкольник, 2007.</w:t>
            </w:r>
          </w:p>
          <w:p w:rsidR="0091294A" w:rsidRPr="00142877" w:rsidRDefault="0091294A" w:rsidP="007F16E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1294A" w:rsidRPr="00E7044F" w:rsidRDefault="0091294A" w:rsidP="007F16E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1294A" w:rsidRPr="005F44CC" w:rsidRDefault="0091294A" w:rsidP="007F16E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1294A" w:rsidRDefault="0091294A" w:rsidP="0091294A">
      <w:pPr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91294A" w:rsidRPr="00C251C3" w:rsidRDefault="0091294A" w:rsidP="0091294A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C251C3">
        <w:rPr>
          <w:rFonts w:ascii="Times New Roman" w:hAnsi="Times New Roman" w:cs="Times New Roman"/>
          <w:b/>
          <w:sz w:val="28"/>
          <w:szCs w:val="28"/>
        </w:rPr>
        <w:t>Январь - Февраль</w:t>
      </w:r>
    </w:p>
    <w:p w:rsidR="0091294A" w:rsidRPr="00C251C3" w:rsidRDefault="0091294A" w:rsidP="0091294A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C251C3">
        <w:rPr>
          <w:rFonts w:ascii="Times New Roman" w:hAnsi="Times New Roman" w:cs="Times New Roman"/>
          <w:b/>
          <w:sz w:val="28"/>
          <w:szCs w:val="28"/>
        </w:rPr>
        <w:t>Тема “</w:t>
      </w:r>
      <w:r w:rsidRPr="00C251C3">
        <w:rPr>
          <w:rFonts w:ascii="Times New Roman" w:hAnsi="Times New Roman" w:cs="Times New Roman"/>
          <w:b/>
          <w:sz w:val="28"/>
          <w:szCs w:val="28"/>
          <w:lang w:val="en-US"/>
        </w:rPr>
        <w:t>My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Pr="00C251C3">
        <w:rPr>
          <w:rFonts w:ascii="Times New Roman" w:hAnsi="Times New Roman" w:cs="Times New Roman"/>
          <w:b/>
          <w:sz w:val="28"/>
          <w:szCs w:val="28"/>
          <w:lang w:val="en-US"/>
        </w:rPr>
        <w:t>pets</w:t>
      </w:r>
      <w:r w:rsidRPr="00C251C3">
        <w:rPr>
          <w:rFonts w:ascii="Times New Roman" w:hAnsi="Times New Roman" w:cs="Times New Roman"/>
          <w:b/>
          <w:sz w:val="28"/>
          <w:szCs w:val="28"/>
        </w:rPr>
        <w:t>”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Pr="00C251C3">
        <w:rPr>
          <w:rFonts w:ascii="Times New Roman" w:hAnsi="Times New Roman" w:cs="Times New Roman"/>
          <w:b/>
          <w:sz w:val="28"/>
          <w:szCs w:val="28"/>
        </w:rPr>
        <w:t>(“</w:t>
      </w:r>
      <w:r w:rsidRPr="00C251C3">
        <w:rPr>
          <w:rFonts w:ascii="Times New Roman" w:hAnsi="Times New Roman" w:cs="Times New Roman"/>
          <w:b/>
          <w:sz w:val="28"/>
          <w:szCs w:val="28"/>
          <w:lang w:val="ru-RU"/>
        </w:rPr>
        <w:t>Мои питомцы</w:t>
      </w:r>
      <w:r w:rsidRPr="00C251C3">
        <w:rPr>
          <w:rFonts w:ascii="Times New Roman" w:hAnsi="Times New Roman" w:cs="Times New Roman"/>
          <w:b/>
          <w:sz w:val="28"/>
          <w:szCs w:val="28"/>
        </w:rPr>
        <w:t>”)</w:t>
      </w:r>
    </w:p>
    <w:tbl>
      <w:tblPr>
        <w:tblStyle w:val="a5"/>
        <w:tblW w:w="10348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993"/>
        <w:gridCol w:w="1843"/>
        <w:gridCol w:w="2126"/>
        <w:gridCol w:w="1843"/>
        <w:gridCol w:w="1701"/>
        <w:gridCol w:w="1842"/>
      </w:tblGrid>
      <w:tr w:rsidR="0091294A" w:rsidRPr="00606F19" w:rsidTr="007F16EF">
        <w:trPr>
          <w:trHeight w:val="232"/>
        </w:trPr>
        <w:tc>
          <w:tcPr>
            <w:tcW w:w="993" w:type="dxa"/>
          </w:tcPr>
          <w:p w:rsidR="0091294A" w:rsidRPr="00171E2D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171E2D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E2D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  <w:p w:rsidR="0091294A" w:rsidRPr="00171E2D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E2D">
              <w:rPr>
                <w:rFonts w:ascii="Times New Roman" w:hAnsi="Times New Roman" w:cs="Times New Roman"/>
                <w:sz w:val="24"/>
                <w:szCs w:val="24"/>
              </w:rPr>
              <w:t>занятий</w:t>
            </w:r>
          </w:p>
          <w:p w:rsidR="0091294A" w:rsidRPr="00171E2D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91294A" w:rsidRPr="00171E2D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171E2D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E2D">
              <w:rPr>
                <w:rFonts w:ascii="Times New Roman" w:hAnsi="Times New Roman" w:cs="Times New Roman"/>
                <w:sz w:val="24"/>
                <w:szCs w:val="24"/>
              </w:rPr>
              <w:t>Речевые образцы</w:t>
            </w:r>
          </w:p>
        </w:tc>
        <w:tc>
          <w:tcPr>
            <w:tcW w:w="2126" w:type="dxa"/>
          </w:tcPr>
          <w:p w:rsidR="0091294A" w:rsidRPr="00171E2D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171E2D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E2D">
              <w:rPr>
                <w:rFonts w:ascii="Times New Roman" w:hAnsi="Times New Roman" w:cs="Times New Roman"/>
                <w:sz w:val="24"/>
                <w:szCs w:val="24"/>
              </w:rPr>
              <w:t>Лексика</w:t>
            </w:r>
          </w:p>
        </w:tc>
        <w:tc>
          <w:tcPr>
            <w:tcW w:w="1843" w:type="dxa"/>
          </w:tcPr>
          <w:p w:rsidR="0091294A" w:rsidRPr="00171E2D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171E2D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E2D">
              <w:rPr>
                <w:rFonts w:ascii="Times New Roman" w:hAnsi="Times New Roman" w:cs="Times New Roman"/>
                <w:sz w:val="24"/>
                <w:szCs w:val="24"/>
              </w:rPr>
              <w:t>Песни, стихи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91294A" w:rsidRPr="00171E2D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171E2D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E2D">
              <w:rPr>
                <w:rFonts w:ascii="Times New Roman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91294A" w:rsidRDefault="0091294A" w:rsidP="007F16E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1294A" w:rsidRPr="00171E2D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1E2D">
              <w:rPr>
                <w:rFonts w:ascii="Times New Roman" w:hAnsi="Times New Roman" w:cs="Times New Roman"/>
                <w:sz w:val="24"/>
                <w:szCs w:val="24"/>
              </w:rPr>
              <w:t>Оборудование</w:t>
            </w:r>
          </w:p>
        </w:tc>
      </w:tr>
      <w:tr w:rsidR="0091294A" w:rsidRPr="007B2158" w:rsidTr="007F16EF">
        <w:tc>
          <w:tcPr>
            <w:tcW w:w="993" w:type="dxa"/>
          </w:tcPr>
          <w:p w:rsidR="0091294A" w:rsidRPr="00606F19" w:rsidRDefault="0091294A" w:rsidP="007F16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606F19">
              <w:rPr>
                <w:rFonts w:ascii="Times New Roman" w:hAnsi="Times New Roman" w:cs="Times New Roman"/>
                <w:sz w:val="28"/>
                <w:szCs w:val="28"/>
              </w:rPr>
              <w:t>ч</w:t>
            </w:r>
          </w:p>
        </w:tc>
        <w:tc>
          <w:tcPr>
            <w:tcW w:w="1843" w:type="dxa"/>
          </w:tcPr>
          <w:p w:rsidR="0091294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-What is it?</w:t>
            </w:r>
          </w:p>
          <w:p w:rsidR="0091294A" w:rsidRPr="00474E30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-It is a cat.</w:t>
            </w:r>
          </w:p>
          <w:p w:rsidR="0091294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C18A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 xml:space="preserve">-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What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colour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is the cat?</w:t>
            </w:r>
          </w:p>
          <w:p w:rsidR="0091294A" w:rsidRPr="006C18A0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- It is white.</w:t>
            </w:r>
          </w:p>
          <w:p w:rsidR="0091294A" w:rsidRPr="00606F19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-Is it a dog</w:t>
            </w:r>
            <w:r w:rsidRPr="00606F1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?</w:t>
            </w:r>
          </w:p>
          <w:p w:rsidR="0091294A" w:rsidRPr="00606F19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  <w:r w:rsidRPr="00606F1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Yes, it is</w:t>
            </w:r>
            <w:proofErr w:type="gramStart"/>
            <w:r w:rsidRPr="00606F1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/</w:t>
            </w:r>
            <w:proofErr w:type="gramEnd"/>
          </w:p>
          <w:p w:rsidR="0091294A" w:rsidRPr="00606F19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06F1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No, it isn’t.</w:t>
            </w:r>
          </w:p>
        </w:tc>
        <w:tc>
          <w:tcPr>
            <w:tcW w:w="2126" w:type="dxa"/>
          </w:tcPr>
          <w:p w:rsidR="0091294A" w:rsidRPr="00606F19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Cat,</w:t>
            </w:r>
            <w:r w:rsidRPr="00606F1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dog, mouse, cow, pig, horse, </w:t>
            </w:r>
            <w:r w:rsidRPr="00606F1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cock, hen, chick, bear, fox, wolf, frog, monkey, hare.</w:t>
            </w:r>
          </w:p>
          <w:p w:rsidR="0091294A" w:rsidRPr="00606F19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843" w:type="dxa"/>
          </w:tcPr>
          <w:p w:rsidR="0091294A" w:rsidRPr="00606F19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06F19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lastRenderedPageBreak/>
              <w:t>Poems:</w:t>
            </w:r>
          </w:p>
          <w:p w:rsidR="0091294A" w:rsidRPr="00606F19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06F1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*“Little </w:t>
            </w:r>
            <w:r w:rsidRPr="00606F1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mouse”</w:t>
            </w:r>
          </w:p>
          <w:p w:rsidR="0091294A" w:rsidRPr="00606F19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06F1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*“Teddy bear”, “One, one, one”.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91294A" w:rsidRPr="00606F19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06F1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 xml:space="preserve">* “A cat and a mouse”, * </w:t>
            </w:r>
            <w:r w:rsidRPr="00606F1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“Name the animals”, “Little frog”.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91294A" w:rsidRPr="00FF57AF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57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Штайнепрайс М.В. Английский </w:t>
            </w:r>
            <w:r w:rsidRPr="00FF57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язык и дошкольник, 2007.</w:t>
            </w:r>
          </w:p>
          <w:p w:rsidR="0091294A" w:rsidRPr="00FF57AF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57AF">
              <w:rPr>
                <w:rFonts w:ascii="Times New Roman" w:hAnsi="Times New Roman" w:cs="Times New Roman"/>
                <w:sz w:val="24"/>
                <w:szCs w:val="24"/>
              </w:rPr>
              <w:t>Андрющенко Е.П. Английский для малышей: легко и просто,2010</w:t>
            </w:r>
          </w:p>
          <w:p w:rsidR="0091294A" w:rsidRPr="00142877" w:rsidRDefault="0091294A" w:rsidP="007F16E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1294A" w:rsidRPr="006C18A0" w:rsidRDefault="0091294A" w:rsidP="007F16E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1294A" w:rsidRDefault="0091294A" w:rsidP="0091294A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91294A" w:rsidRDefault="0091294A" w:rsidP="0091294A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>Февраль</w:t>
      </w:r>
    </w:p>
    <w:p w:rsidR="0091294A" w:rsidRPr="00C251C3" w:rsidRDefault="0091294A" w:rsidP="0091294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251C3">
        <w:rPr>
          <w:rFonts w:ascii="Times New Roman" w:hAnsi="Times New Roman" w:cs="Times New Roman"/>
          <w:b/>
          <w:sz w:val="28"/>
          <w:szCs w:val="28"/>
        </w:rPr>
        <w:t>Тема “</w:t>
      </w:r>
      <w:r w:rsidRPr="00C251C3">
        <w:rPr>
          <w:rFonts w:ascii="Times New Roman" w:hAnsi="Times New Roman" w:cs="Times New Roman"/>
          <w:b/>
          <w:sz w:val="28"/>
          <w:szCs w:val="28"/>
          <w:lang w:val="en-US"/>
        </w:rPr>
        <w:t>Family</w:t>
      </w:r>
      <w:r w:rsidRPr="00C251C3">
        <w:rPr>
          <w:rFonts w:ascii="Times New Roman" w:hAnsi="Times New Roman" w:cs="Times New Roman"/>
          <w:b/>
          <w:sz w:val="28"/>
          <w:szCs w:val="28"/>
        </w:rPr>
        <w:t xml:space="preserve"> ” (“</w:t>
      </w:r>
      <w:r w:rsidRPr="00C251C3">
        <w:rPr>
          <w:rFonts w:ascii="Times New Roman" w:hAnsi="Times New Roman" w:cs="Times New Roman"/>
          <w:b/>
          <w:sz w:val="28"/>
          <w:szCs w:val="28"/>
          <w:lang w:val="en-US"/>
        </w:rPr>
        <w:t>C</w:t>
      </w:r>
      <w:r w:rsidRPr="00C251C3">
        <w:rPr>
          <w:rFonts w:ascii="Times New Roman" w:hAnsi="Times New Roman" w:cs="Times New Roman"/>
          <w:b/>
          <w:sz w:val="28"/>
          <w:szCs w:val="28"/>
        </w:rPr>
        <w:t>емья”)</w:t>
      </w:r>
    </w:p>
    <w:tbl>
      <w:tblPr>
        <w:tblStyle w:val="a5"/>
        <w:tblW w:w="10348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993"/>
        <w:gridCol w:w="1843"/>
        <w:gridCol w:w="2126"/>
        <w:gridCol w:w="1843"/>
        <w:gridCol w:w="1701"/>
        <w:gridCol w:w="1842"/>
      </w:tblGrid>
      <w:tr w:rsidR="0091294A" w:rsidRPr="0048559D" w:rsidTr="007F16EF">
        <w:trPr>
          <w:trHeight w:val="232"/>
        </w:trPr>
        <w:tc>
          <w:tcPr>
            <w:tcW w:w="993" w:type="dxa"/>
          </w:tcPr>
          <w:p w:rsidR="0091294A" w:rsidRPr="00067BD6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067BD6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7BD6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  <w:p w:rsidR="0091294A" w:rsidRPr="00067BD6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7BD6">
              <w:rPr>
                <w:rFonts w:ascii="Times New Roman" w:hAnsi="Times New Roman" w:cs="Times New Roman"/>
                <w:sz w:val="24"/>
                <w:szCs w:val="24"/>
              </w:rPr>
              <w:t>занятий</w:t>
            </w:r>
          </w:p>
          <w:p w:rsidR="0091294A" w:rsidRPr="00067BD6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91294A" w:rsidRPr="00067BD6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067BD6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7BD6">
              <w:rPr>
                <w:rFonts w:ascii="Times New Roman" w:hAnsi="Times New Roman" w:cs="Times New Roman"/>
                <w:sz w:val="24"/>
                <w:szCs w:val="24"/>
              </w:rPr>
              <w:t>Речевые образцы</w:t>
            </w:r>
          </w:p>
        </w:tc>
        <w:tc>
          <w:tcPr>
            <w:tcW w:w="2126" w:type="dxa"/>
          </w:tcPr>
          <w:p w:rsidR="0091294A" w:rsidRPr="00067BD6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067BD6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7BD6">
              <w:rPr>
                <w:rFonts w:ascii="Times New Roman" w:hAnsi="Times New Roman" w:cs="Times New Roman"/>
                <w:sz w:val="24"/>
                <w:szCs w:val="24"/>
              </w:rPr>
              <w:t>Лексика</w:t>
            </w:r>
          </w:p>
        </w:tc>
        <w:tc>
          <w:tcPr>
            <w:tcW w:w="1843" w:type="dxa"/>
          </w:tcPr>
          <w:p w:rsidR="0091294A" w:rsidRPr="00067BD6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067BD6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7BD6">
              <w:rPr>
                <w:rFonts w:ascii="Times New Roman" w:hAnsi="Times New Roman" w:cs="Times New Roman"/>
                <w:sz w:val="24"/>
                <w:szCs w:val="24"/>
              </w:rPr>
              <w:t>Песни, стихи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91294A" w:rsidRPr="00067BD6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067BD6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7BD6">
              <w:rPr>
                <w:rFonts w:ascii="Times New Roman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91294A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067BD6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Оборудование</w:t>
            </w:r>
          </w:p>
        </w:tc>
      </w:tr>
      <w:tr w:rsidR="0091294A" w:rsidRPr="0048559D" w:rsidTr="007F16EF">
        <w:tc>
          <w:tcPr>
            <w:tcW w:w="993" w:type="dxa"/>
          </w:tcPr>
          <w:p w:rsidR="0091294A" w:rsidRPr="0048559D" w:rsidRDefault="0091294A" w:rsidP="007F16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48559D">
              <w:rPr>
                <w:rFonts w:ascii="Times New Roman" w:hAnsi="Times New Roman" w:cs="Times New Roman"/>
                <w:sz w:val="28"/>
                <w:szCs w:val="28"/>
              </w:rPr>
              <w:t>ч</w:t>
            </w:r>
          </w:p>
        </w:tc>
        <w:tc>
          <w:tcPr>
            <w:tcW w:w="1843" w:type="dxa"/>
          </w:tcPr>
          <w:p w:rsidR="0091294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 have got a …</w:t>
            </w:r>
          </w:p>
          <w:p w:rsidR="0091294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Have you got a mother?</w:t>
            </w:r>
          </w:p>
          <w:p w:rsidR="0091294A" w:rsidRPr="005F07BC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Yes, I have got … / No, I haven’t got … </w:t>
            </w:r>
          </w:p>
        </w:tc>
        <w:tc>
          <w:tcPr>
            <w:tcW w:w="2126" w:type="dxa"/>
          </w:tcPr>
          <w:p w:rsidR="0091294A" w:rsidRPr="0048559D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Mother, father, sister, brother, baby, family</w:t>
            </w:r>
          </w:p>
        </w:tc>
        <w:tc>
          <w:tcPr>
            <w:tcW w:w="1843" w:type="dxa"/>
          </w:tcPr>
          <w:p w:rsidR="0091294A" w:rsidRPr="0048559D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8559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Poems:</w:t>
            </w:r>
          </w:p>
          <w:p w:rsidR="0091294A" w:rsidRPr="0048559D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8559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*“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Happy family</w:t>
            </w:r>
            <w:r w:rsidRPr="0048559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”</w:t>
            </w:r>
          </w:p>
          <w:p w:rsidR="0091294A" w:rsidRPr="0048559D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8559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Good night mother</w:t>
            </w:r>
            <w:r w:rsidRPr="0048559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”</w:t>
            </w:r>
          </w:p>
          <w:p w:rsidR="0091294A" w:rsidRPr="0048559D" w:rsidRDefault="0091294A" w:rsidP="007F16EF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91294A" w:rsidRPr="0048559D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8559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Show me, please</w:t>
            </w:r>
            <w:r w:rsidRPr="0048559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”</w:t>
            </w:r>
          </w:p>
          <w:p w:rsidR="0091294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8559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Catch the ball</w:t>
            </w:r>
            <w:r w:rsidRPr="0048559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”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, </w:t>
            </w:r>
          </w:p>
          <w:p w:rsidR="0091294A" w:rsidRPr="0048559D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“This is my family”.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91294A" w:rsidRPr="00FF57AF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57AF">
              <w:rPr>
                <w:rFonts w:ascii="Times New Roman" w:hAnsi="Times New Roman" w:cs="Times New Roman"/>
                <w:sz w:val="24"/>
                <w:szCs w:val="24"/>
              </w:rPr>
              <w:t>Штайнепрайс М.В. Английский язык и дошкольник, 2007.</w:t>
            </w:r>
          </w:p>
          <w:p w:rsidR="0091294A" w:rsidRPr="00FF57AF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57AF">
              <w:rPr>
                <w:rFonts w:ascii="Times New Roman" w:hAnsi="Times New Roman" w:cs="Times New Roman"/>
                <w:sz w:val="24"/>
                <w:szCs w:val="24"/>
              </w:rPr>
              <w:t>Андрющенко Е.П. Английский для малышей: легко и просто,2010</w:t>
            </w:r>
          </w:p>
          <w:p w:rsidR="0091294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1294A" w:rsidRPr="006C18A0" w:rsidRDefault="0091294A" w:rsidP="007F16E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1294A" w:rsidRPr="00C251C3" w:rsidRDefault="0091294A" w:rsidP="0091294A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>Март</w:t>
      </w:r>
    </w:p>
    <w:p w:rsidR="0091294A" w:rsidRPr="00C251C3" w:rsidRDefault="0091294A" w:rsidP="0091294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251C3">
        <w:rPr>
          <w:rFonts w:ascii="Times New Roman" w:hAnsi="Times New Roman" w:cs="Times New Roman"/>
          <w:b/>
          <w:sz w:val="28"/>
          <w:szCs w:val="28"/>
        </w:rPr>
        <w:t>Тема “</w:t>
      </w:r>
      <w:r w:rsidRPr="00C251C3">
        <w:rPr>
          <w:rFonts w:ascii="Times New Roman" w:hAnsi="Times New Roman" w:cs="Times New Roman"/>
          <w:b/>
          <w:sz w:val="28"/>
          <w:szCs w:val="28"/>
          <w:lang w:val="en-US"/>
        </w:rPr>
        <w:t>Toys</w:t>
      </w:r>
      <w:r w:rsidRPr="00C251C3">
        <w:rPr>
          <w:rFonts w:ascii="Times New Roman" w:hAnsi="Times New Roman" w:cs="Times New Roman"/>
          <w:b/>
          <w:sz w:val="28"/>
          <w:szCs w:val="28"/>
        </w:rPr>
        <w:t>”(“Игрушки”)</w:t>
      </w:r>
    </w:p>
    <w:tbl>
      <w:tblPr>
        <w:tblStyle w:val="a5"/>
        <w:tblW w:w="10348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993"/>
        <w:gridCol w:w="1843"/>
        <w:gridCol w:w="2126"/>
        <w:gridCol w:w="1843"/>
        <w:gridCol w:w="1701"/>
        <w:gridCol w:w="1842"/>
      </w:tblGrid>
      <w:tr w:rsidR="0091294A" w:rsidRPr="0048559D" w:rsidTr="007F16EF">
        <w:trPr>
          <w:trHeight w:val="1550"/>
        </w:trPr>
        <w:tc>
          <w:tcPr>
            <w:tcW w:w="993" w:type="dxa"/>
          </w:tcPr>
          <w:p w:rsidR="0091294A" w:rsidRPr="00692D96" w:rsidRDefault="0091294A" w:rsidP="007F16E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1294A" w:rsidRPr="00171E2D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E2D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  <w:p w:rsidR="0091294A" w:rsidRPr="0048559D" w:rsidRDefault="0091294A" w:rsidP="007F16E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71E2D">
              <w:rPr>
                <w:rFonts w:ascii="Times New Roman" w:hAnsi="Times New Roman" w:cs="Times New Roman"/>
                <w:sz w:val="24"/>
                <w:szCs w:val="24"/>
              </w:rPr>
              <w:t>занятий</w:t>
            </w:r>
          </w:p>
          <w:p w:rsidR="0091294A" w:rsidRPr="00692D96" w:rsidRDefault="0091294A" w:rsidP="007F16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91294A" w:rsidRPr="00692D96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692D96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D96">
              <w:rPr>
                <w:rFonts w:ascii="Times New Roman" w:hAnsi="Times New Roman" w:cs="Times New Roman"/>
                <w:sz w:val="24"/>
                <w:szCs w:val="24"/>
              </w:rPr>
              <w:t>Речевые образцы</w:t>
            </w:r>
          </w:p>
          <w:p w:rsidR="0091294A" w:rsidRPr="00692D96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692D96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91294A" w:rsidRPr="00692D96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692D96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D96">
              <w:rPr>
                <w:rFonts w:ascii="Times New Roman" w:hAnsi="Times New Roman" w:cs="Times New Roman"/>
                <w:sz w:val="24"/>
                <w:szCs w:val="24"/>
              </w:rPr>
              <w:t>Лексика</w:t>
            </w:r>
          </w:p>
        </w:tc>
        <w:tc>
          <w:tcPr>
            <w:tcW w:w="1843" w:type="dxa"/>
          </w:tcPr>
          <w:p w:rsidR="0091294A" w:rsidRPr="00692D96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692D96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D96">
              <w:rPr>
                <w:rFonts w:ascii="Times New Roman" w:hAnsi="Times New Roman" w:cs="Times New Roman"/>
                <w:sz w:val="24"/>
                <w:szCs w:val="24"/>
              </w:rPr>
              <w:t>Песни, стихи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91294A" w:rsidRPr="00692D96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692D96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D96">
              <w:rPr>
                <w:rFonts w:ascii="Times New Roman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91294A" w:rsidRPr="00692D96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692D96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2D96">
              <w:rPr>
                <w:rFonts w:ascii="Times New Roman" w:hAnsi="Times New Roman" w:cs="Times New Roman"/>
                <w:sz w:val="24"/>
                <w:szCs w:val="24"/>
              </w:rPr>
              <w:t>Оборудование</w:t>
            </w:r>
          </w:p>
        </w:tc>
      </w:tr>
      <w:tr w:rsidR="0091294A" w:rsidRPr="007B2158" w:rsidTr="007F16EF">
        <w:trPr>
          <w:trHeight w:val="2668"/>
        </w:trPr>
        <w:tc>
          <w:tcPr>
            <w:tcW w:w="993" w:type="dxa"/>
          </w:tcPr>
          <w:p w:rsidR="0091294A" w:rsidRPr="0048559D" w:rsidRDefault="0091294A" w:rsidP="007F16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</w:t>
            </w:r>
            <w:r w:rsidRPr="0048559D">
              <w:rPr>
                <w:rFonts w:ascii="Times New Roman" w:hAnsi="Times New Roman" w:cs="Times New Roman"/>
                <w:sz w:val="28"/>
                <w:szCs w:val="28"/>
              </w:rPr>
              <w:t>ч</w:t>
            </w:r>
          </w:p>
        </w:tc>
        <w:tc>
          <w:tcPr>
            <w:tcW w:w="1843" w:type="dxa"/>
          </w:tcPr>
          <w:p w:rsidR="0091294A" w:rsidRPr="0048559D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8559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 have got a …</w:t>
            </w:r>
          </w:p>
          <w:p w:rsidR="0091294A" w:rsidRPr="0048559D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8559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 haven’t got a ...</w:t>
            </w:r>
          </w:p>
          <w:p w:rsidR="0091294A" w:rsidRPr="0048559D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 like to play with …</w:t>
            </w:r>
          </w:p>
        </w:tc>
        <w:tc>
          <w:tcPr>
            <w:tcW w:w="2126" w:type="dxa"/>
          </w:tcPr>
          <w:p w:rsidR="0091294A" w:rsidRPr="0048559D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8559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Ball, doll, car, block,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lorry,</w:t>
            </w:r>
            <w:r w:rsidRPr="0048559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48559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drum,teddy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bear </w:t>
            </w:r>
            <w:r w:rsidRPr="0048559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, toys</w:t>
            </w:r>
          </w:p>
        </w:tc>
        <w:tc>
          <w:tcPr>
            <w:tcW w:w="1843" w:type="dxa"/>
          </w:tcPr>
          <w:p w:rsidR="0091294A" w:rsidRPr="0048559D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8559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Poems:</w:t>
            </w:r>
          </w:p>
          <w:p w:rsidR="0091294A" w:rsidRPr="0048559D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8559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*“My doll”</w:t>
            </w:r>
          </w:p>
          <w:p w:rsidR="0091294A" w:rsidRPr="0048559D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8559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“Where’s my teddy?”</w:t>
            </w:r>
          </w:p>
          <w:p w:rsidR="0091294A" w:rsidRPr="0048559D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8559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“Teddy bear”</w:t>
            </w:r>
          </w:p>
          <w:p w:rsidR="0091294A" w:rsidRPr="0048559D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8559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“Let’s play”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91294A" w:rsidRPr="0048559D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8559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*What’s in my basket”?</w:t>
            </w:r>
          </w:p>
          <w:p w:rsidR="0091294A" w:rsidRPr="0048559D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8559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* “My </w:t>
            </w:r>
            <w:proofErr w:type="spellStart"/>
            <w:r w:rsidRPr="0048559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favourite</w:t>
            </w:r>
            <w:proofErr w:type="spellEnd"/>
            <w:r w:rsidRPr="0048559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toy”</w:t>
            </w:r>
          </w:p>
          <w:p w:rsidR="0091294A" w:rsidRPr="0048559D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8559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“Little frog”</w:t>
            </w:r>
          </w:p>
          <w:p w:rsidR="0091294A" w:rsidRPr="0048559D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8559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“Catch the ball”</w:t>
            </w:r>
          </w:p>
          <w:p w:rsidR="0091294A" w:rsidRPr="0048559D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91294A" w:rsidRPr="00FF57AF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57AF">
              <w:rPr>
                <w:rFonts w:ascii="Times New Roman" w:hAnsi="Times New Roman" w:cs="Times New Roman"/>
                <w:sz w:val="24"/>
                <w:szCs w:val="24"/>
              </w:rPr>
              <w:t>Андрющенко Е.П. Английский для малышей: легко и просто,2010</w:t>
            </w:r>
          </w:p>
          <w:p w:rsidR="0091294A" w:rsidRPr="00FF57AF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FF57AF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57AF">
              <w:rPr>
                <w:rFonts w:ascii="Times New Roman" w:hAnsi="Times New Roman" w:cs="Times New Roman"/>
                <w:sz w:val="24"/>
                <w:szCs w:val="24"/>
              </w:rPr>
              <w:t>Штайнепрайс М.В. Английский язык и дошкольник, 2007.</w:t>
            </w:r>
          </w:p>
          <w:p w:rsidR="0091294A" w:rsidRPr="00FF57AF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57AF">
              <w:rPr>
                <w:rFonts w:ascii="Times New Roman" w:hAnsi="Times New Roman" w:cs="Times New Roman"/>
                <w:sz w:val="24"/>
                <w:szCs w:val="24"/>
              </w:rPr>
              <w:t>Шалаева, Г.П. Этикет для малышей 2009.</w:t>
            </w:r>
          </w:p>
          <w:p w:rsidR="0091294A" w:rsidRPr="006C18A0" w:rsidRDefault="0091294A" w:rsidP="007F16E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1294A" w:rsidRPr="00840BDD" w:rsidRDefault="0091294A" w:rsidP="0091294A">
      <w:pPr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91294A" w:rsidRPr="00C251C3" w:rsidRDefault="0091294A" w:rsidP="0091294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251C3">
        <w:rPr>
          <w:rFonts w:ascii="Times New Roman" w:hAnsi="Times New Roman" w:cs="Times New Roman"/>
          <w:b/>
          <w:sz w:val="28"/>
          <w:szCs w:val="28"/>
        </w:rPr>
        <w:t>Апрель</w:t>
      </w:r>
    </w:p>
    <w:p w:rsidR="0091294A" w:rsidRDefault="0091294A" w:rsidP="0091294A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91294A" w:rsidRPr="00C251C3" w:rsidRDefault="0091294A" w:rsidP="0091294A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C251C3">
        <w:rPr>
          <w:rFonts w:ascii="Times New Roman" w:hAnsi="Times New Roman" w:cs="Times New Roman"/>
          <w:b/>
          <w:sz w:val="28"/>
          <w:szCs w:val="28"/>
        </w:rPr>
        <w:t>Май</w:t>
      </w:r>
    </w:p>
    <w:p w:rsidR="0091294A" w:rsidRPr="00C251C3" w:rsidRDefault="0091294A" w:rsidP="0091294A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C251C3">
        <w:rPr>
          <w:rFonts w:ascii="Times New Roman" w:hAnsi="Times New Roman" w:cs="Times New Roman"/>
          <w:b/>
          <w:sz w:val="28"/>
          <w:szCs w:val="28"/>
          <w:lang w:val="ru-RU"/>
        </w:rPr>
        <w:t xml:space="preserve">Закрепление </w:t>
      </w:r>
    </w:p>
    <w:tbl>
      <w:tblPr>
        <w:tblStyle w:val="a5"/>
        <w:tblW w:w="10348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993"/>
        <w:gridCol w:w="1843"/>
        <w:gridCol w:w="2126"/>
        <w:gridCol w:w="1843"/>
        <w:gridCol w:w="1701"/>
        <w:gridCol w:w="1842"/>
      </w:tblGrid>
      <w:tr w:rsidR="0091294A" w:rsidRPr="0048559D" w:rsidTr="007F16EF">
        <w:trPr>
          <w:trHeight w:val="1629"/>
        </w:trPr>
        <w:tc>
          <w:tcPr>
            <w:tcW w:w="993" w:type="dxa"/>
          </w:tcPr>
          <w:p w:rsidR="0091294A" w:rsidRPr="00067BD6" w:rsidRDefault="0091294A" w:rsidP="007F16E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91294A" w:rsidRPr="00067BD6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7BD6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  <w:p w:rsidR="0091294A" w:rsidRPr="00067BD6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7BD6">
              <w:rPr>
                <w:rFonts w:ascii="Times New Roman" w:hAnsi="Times New Roman" w:cs="Times New Roman"/>
                <w:sz w:val="24"/>
                <w:szCs w:val="24"/>
              </w:rPr>
              <w:t>занятий</w:t>
            </w:r>
          </w:p>
          <w:p w:rsidR="0091294A" w:rsidRPr="00067BD6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91294A" w:rsidRPr="00067BD6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067BD6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7BD6">
              <w:rPr>
                <w:rFonts w:ascii="Times New Roman" w:hAnsi="Times New Roman" w:cs="Times New Roman"/>
                <w:sz w:val="24"/>
                <w:szCs w:val="24"/>
              </w:rPr>
              <w:t>Речевые образцы</w:t>
            </w:r>
          </w:p>
        </w:tc>
        <w:tc>
          <w:tcPr>
            <w:tcW w:w="2126" w:type="dxa"/>
          </w:tcPr>
          <w:p w:rsidR="0091294A" w:rsidRPr="00067BD6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067BD6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7BD6">
              <w:rPr>
                <w:rFonts w:ascii="Times New Roman" w:hAnsi="Times New Roman" w:cs="Times New Roman"/>
                <w:sz w:val="24"/>
                <w:szCs w:val="24"/>
              </w:rPr>
              <w:t>Лексика</w:t>
            </w:r>
          </w:p>
        </w:tc>
        <w:tc>
          <w:tcPr>
            <w:tcW w:w="1843" w:type="dxa"/>
          </w:tcPr>
          <w:p w:rsidR="0091294A" w:rsidRPr="00067BD6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067BD6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7BD6">
              <w:rPr>
                <w:rFonts w:ascii="Times New Roman" w:hAnsi="Times New Roman" w:cs="Times New Roman"/>
                <w:sz w:val="24"/>
                <w:szCs w:val="24"/>
              </w:rPr>
              <w:t>Песни, стихи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91294A" w:rsidRPr="00067BD6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067BD6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7BD6">
              <w:rPr>
                <w:rFonts w:ascii="Times New Roman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91294A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067BD6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Оборудование</w:t>
            </w:r>
          </w:p>
        </w:tc>
      </w:tr>
      <w:tr w:rsidR="0091294A" w:rsidRPr="007B2158" w:rsidTr="007F16EF">
        <w:tc>
          <w:tcPr>
            <w:tcW w:w="993" w:type="dxa"/>
          </w:tcPr>
          <w:p w:rsidR="0091294A" w:rsidRPr="0048559D" w:rsidRDefault="0091294A" w:rsidP="007F16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48559D">
              <w:rPr>
                <w:rFonts w:ascii="Times New Roman" w:hAnsi="Times New Roman" w:cs="Times New Roman"/>
                <w:sz w:val="28"/>
                <w:szCs w:val="28"/>
              </w:rPr>
              <w:t>ч</w:t>
            </w:r>
          </w:p>
        </w:tc>
        <w:tc>
          <w:tcPr>
            <w:tcW w:w="1843" w:type="dxa"/>
          </w:tcPr>
          <w:p w:rsidR="0091294A" w:rsidRPr="0048559D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8559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 have got a …</w:t>
            </w:r>
          </w:p>
          <w:p w:rsidR="0091294A" w:rsidRPr="0048559D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8559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 like …</w:t>
            </w:r>
          </w:p>
          <w:p w:rsidR="0091294A" w:rsidRPr="00606F19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It is a ..</w:t>
            </w:r>
            <w:r w:rsidRPr="00606F1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</w:t>
            </w:r>
          </w:p>
          <w:p w:rsidR="0091294A" w:rsidRPr="0048559D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It is sunny</w:t>
            </w:r>
          </w:p>
          <w:p w:rsidR="0091294A" w:rsidRPr="0048559D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It is windy.</w:t>
            </w:r>
          </w:p>
          <w:p w:rsidR="0091294A" w:rsidRDefault="0091294A" w:rsidP="007F16E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06F1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My name is…</w:t>
            </w:r>
          </w:p>
          <w:p w:rsidR="0091294A" w:rsidRPr="007B2158" w:rsidRDefault="0091294A" w:rsidP="007F16E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126" w:type="dxa"/>
          </w:tcPr>
          <w:p w:rsidR="0091294A" w:rsidRPr="000C1F9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вся лексика</w:t>
            </w:r>
          </w:p>
        </w:tc>
        <w:tc>
          <w:tcPr>
            <w:tcW w:w="1843" w:type="dxa"/>
          </w:tcPr>
          <w:p w:rsidR="0091294A" w:rsidRPr="0048559D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8559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Poems:</w:t>
            </w:r>
          </w:p>
          <w:p w:rsidR="0091294A" w:rsidRPr="0048559D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8559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“Head and shoulders”</w:t>
            </w:r>
          </w:p>
          <w:p w:rsidR="0091294A" w:rsidRPr="0048559D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8559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“Hands up, hands down</w:t>
            </w:r>
          </w:p>
          <w:p w:rsidR="0091294A" w:rsidRPr="0048559D" w:rsidRDefault="0091294A" w:rsidP="007F16EF">
            <w:pPr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  <w:r w:rsidRPr="0048559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Songs:</w:t>
            </w:r>
          </w:p>
          <w:p w:rsidR="0091294A" w:rsidRPr="0048559D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8559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“With my food I tap- tap- tap”</w:t>
            </w:r>
          </w:p>
          <w:p w:rsidR="0091294A" w:rsidRPr="009236B4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8559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*“If you are happy” *“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Happy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family</w:t>
            </w:r>
            <w:r w:rsidRPr="0048559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”</w:t>
            </w:r>
          </w:p>
          <w:p w:rsidR="0091294A" w:rsidRPr="00704F8D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04F8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«</w:t>
            </w:r>
            <w:r w:rsidRPr="0048559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Apples and bananas”</w:t>
            </w:r>
          </w:p>
          <w:p w:rsidR="0091294A" w:rsidRPr="00704F8D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8559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“Spring is green”</w:t>
            </w:r>
          </w:p>
          <w:p w:rsidR="0091294A" w:rsidRPr="0048559D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91294A" w:rsidRPr="009236B4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“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Цепочка</w:t>
            </w:r>
            <w:r w:rsidRPr="009236B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»</w:t>
            </w:r>
          </w:p>
          <w:p w:rsidR="0091294A" w:rsidRPr="0048559D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8559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“Show me, please</w:t>
            </w:r>
          </w:p>
          <w:p w:rsidR="0091294A" w:rsidRPr="009236B4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8559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“What is this?”</w:t>
            </w:r>
          </w:p>
          <w:p w:rsidR="0091294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«Четвертый- лишний»</w:t>
            </w:r>
          </w:p>
          <w:p w:rsidR="0091294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Yes or no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91294A" w:rsidRPr="00704F8D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91294A" w:rsidRPr="00FF57AF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57AF">
              <w:rPr>
                <w:rFonts w:ascii="Times New Roman" w:hAnsi="Times New Roman" w:cs="Times New Roman"/>
                <w:sz w:val="24"/>
                <w:szCs w:val="24"/>
              </w:rPr>
              <w:t>Андрющенко Е.П. Английский для малышей: легко и просто,2010</w:t>
            </w:r>
          </w:p>
          <w:p w:rsidR="0091294A" w:rsidRPr="00FF57AF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FF57AF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57AF">
              <w:rPr>
                <w:rFonts w:ascii="Times New Roman" w:hAnsi="Times New Roman" w:cs="Times New Roman"/>
                <w:sz w:val="24"/>
                <w:szCs w:val="24"/>
              </w:rPr>
              <w:t>Шалаева, Г.П. Этикет для малышей /Г.П.Шалаева – М.:АСТ:СЛОВО,2009</w:t>
            </w:r>
          </w:p>
          <w:p w:rsidR="0091294A" w:rsidRPr="00FF57AF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B7385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F57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DVDvide</w:t>
            </w:r>
            <w:proofErr w:type="spellEnd"/>
            <w:r w:rsidRPr="00FF57AF">
              <w:rPr>
                <w:rFonts w:ascii="Times New Roman" w:hAnsi="Times New Roman" w:cs="Times New Roman"/>
                <w:sz w:val="24"/>
                <w:szCs w:val="24"/>
              </w:rPr>
              <w:t xml:space="preserve">о </w:t>
            </w:r>
            <w:r w:rsidRPr="00FF57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диск«Патрик и его друзья»</w:t>
            </w:r>
          </w:p>
        </w:tc>
      </w:tr>
    </w:tbl>
    <w:p w:rsidR="0091294A" w:rsidRDefault="0091294A" w:rsidP="0091294A">
      <w:pPr>
        <w:spacing w:after="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91294A" w:rsidRPr="009F0850" w:rsidRDefault="0091294A" w:rsidP="0091294A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9F0850">
        <w:rPr>
          <w:rFonts w:ascii="Times New Roman" w:hAnsi="Times New Roman" w:cs="Times New Roman"/>
          <w:b/>
          <w:sz w:val="28"/>
          <w:szCs w:val="28"/>
        </w:rPr>
        <w:t>Май</w:t>
      </w:r>
    </w:p>
    <w:p w:rsidR="0091294A" w:rsidRPr="009F0850" w:rsidRDefault="0091294A" w:rsidP="0091294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0850">
        <w:rPr>
          <w:rFonts w:ascii="Times New Roman" w:hAnsi="Times New Roman" w:cs="Times New Roman"/>
          <w:b/>
          <w:sz w:val="28"/>
          <w:szCs w:val="28"/>
        </w:rPr>
        <w:t>Повторение по темам: «Приветствие, Семья, Животные, Цвета, Счет, Игрушки»</w:t>
      </w:r>
    </w:p>
    <w:tbl>
      <w:tblPr>
        <w:tblStyle w:val="a5"/>
        <w:tblW w:w="10348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993"/>
        <w:gridCol w:w="1701"/>
        <w:gridCol w:w="1559"/>
        <w:gridCol w:w="2126"/>
        <w:gridCol w:w="1985"/>
        <w:gridCol w:w="1984"/>
      </w:tblGrid>
      <w:tr w:rsidR="0091294A" w:rsidRPr="006B68D7" w:rsidTr="007F16EF">
        <w:trPr>
          <w:trHeight w:val="1340"/>
        </w:trPr>
        <w:tc>
          <w:tcPr>
            <w:tcW w:w="993" w:type="dxa"/>
          </w:tcPr>
          <w:p w:rsidR="0091294A" w:rsidRPr="00EC10C7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EC10C7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10C7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  <w:p w:rsidR="0091294A" w:rsidRPr="00EC10C7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10C7">
              <w:rPr>
                <w:rFonts w:ascii="Times New Roman" w:hAnsi="Times New Roman" w:cs="Times New Roman"/>
                <w:sz w:val="24"/>
                <w:szCs w:val="24"/>
              </w:rPr>
              <w:t>занятий</w:t>
            </w:r>
          </w:p>
          <w:p w:rsidR="0091294A" w:rsidRPr="00EC10C7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91294A" w:rsidRPr="00EC10C7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EC10C7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10C7">
              <w:rPr>
                <w:rFonts w:ascii="Times New Roman" w:hAnsi="Times New Roman" w:cs="Times New Roman"/>
                <w:sz w:val="24"/>
                <w:szCs w:val="24"/>
              </w:rPr>
              <w:t>Речевые образцы</w:t>
            </w:r>
          </w:p>
        </w:tc>
        <w:tc>
          <w:tcPr>
            <w:tcW w:w="1559" w:type="dxa"/>
          </w:tcPr>
          <w:p w:rsidR="0091294A" w:rsidRPr="00EC10C7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EC10C7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10C7">
              <w:rPr>
                <w:rFonts w:ascii="Times New Roman" w:hAnsi="Times New Roman" w:cs="Times New Roman"/>
                <w:sz w:val="24"/>
                <w:szCs w:val="24"/>
              </w:rPr>
              <w:t>Лексика</w:t>
            </w:r>
          </w:p>
        </w:tc>
        <w:tc>
          <w:tcPr>
            <w:tcW w:w="2126" w:type="dxa"/>
          </w:tcPr>
          <w:p w:rsidR="0091294A" w:rsidRPr="00EC10C7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EC10C7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10C7">
              <w:rPr>
                <w:rFonts w:ascii="Times New Roman" w:hAnsi="Times New Roman" w:cs="Times New Roman"/>
                <w:sz w:val="24"/>
                <w:szCs w:val="24"/>
              </w:rPr>
              <w:t>Песни, стихи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91294A" w:rsidRPr="00EC10C7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EC10C7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10C7">
              <w:rPr>
                <w:rFonts w:ascii="Times New Roman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91294A" w:rsidRPr="00EC10C7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EC10C7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10C7">
              <w:rPr>
                <w:rFonts w:ascii="Times New Roman" w:hAnsi="Times New Roman" w:cs="Times New Roman"/>
                <w:sz w:val="24"/>
                <w:szCs w:val="24"/>
              </w:rPr>
              <w:t>Оборудование</w:t>
            </w:r>
          </w:p>
        </w:tc>
      </w:tr>
      <w:tr w:rsidR="0091294A" w:rsidRPr="008544DE" w:rsidTr="007F16EF">
        <w:tc>
          <w:tcPr>
            <w:tcW w:w="993" w:type="dxa"/>
          </w:tcPr>
          <w:p w:rsidR="0091294A" w:rsidRPr="006B68D7" w:rsidRDefault="0091294A" w:rsidP="007F16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6B68D7">
              <w:rPr>
                <w:rFonts w:ascii="Times New Roman" w:hAnsi="Times New Roman" w:cs="Times New Roman"/>
                <w:sz w:val="28"/>
                <w:szCs w:val="28"/>
              </w:rPr>
              <w:t>ч</w:t>
            </w:r>
          </w:p>
        </w:tc>
        <w:tc>
          <w:tcPr>
            <w:tcW w:w="1701" w:type="dxa"/>
          </w:tcPr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-Good morning, good evening, good afternoon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proofErr w:type="spellStart"/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y</w:t>
            </w:r>
            <w:proofErr w:type="spellEnd"/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name is…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I’m 6(7) years old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 live in </w:t>
            </w:r>
            <w:proofErr w:type="spellStart"/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BogatieSabi</w:t>
            </w:r>
            <w:proofErr w:type="spellEnd"/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It is yellow.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 have got a mother.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 like to play with ball.</w:t>
            </w:r>
          </w:p>
        </w:tc>
        <w:tc>
          <w:tcPr>
            <w:tcW w:w="1559" w:type="dxa"/>
          </w:tcPr>
          <w:p w:rsidR="0091294A" w:rsidRPr="00B73D03" w:rsidRDefault="0091294A" w:rsidP="007F16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вся лексика</w:t>
            </w:r>
          </w:p>
        </w:tc>
        <w:tc>
          <w:tcPr>
            <w:tcW w:w="2126" w:type="dxa"/>
          </w:tcPr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Poems: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*“Spring is green”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“1,2,3”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*“Happy family” </w:t>
            </w:r>
            <w:r w:rsidRPr="006B68D7">
              <w:rPr>
                <w:rFonts w:ascii="Times New Roman" w:hAnsi="Times New Roman" w:cs="Times New Roman"/>
                <w:sz w:val="28"/>
                <w:szCs w:val="28"/>
              </w:rPr>
              <w:t>ит</w:t>
            </w: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</w:t>
            </w:r>
            <w:r w:rsidRPr="006B68D7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“Catch the ball”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 Show me, please”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“Let’s count”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“Play with cards”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</w:rPr>
              <w:t>*</w:t>
            </w: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“Tell about yourself”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91294A" w:rsidRPr="00831E19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1E19">
              <w:rPr>
                <w:rFonts w:ascii="Times New Roman" w:hAnsi="Times New Roman" w:cs="Times New Roman"/>
                <w:sz w:val="24"/>
                <w:szCs w:val="24"/>
              </w:rPr>
              <w:t>Штайнепрайс М.В. Английский язык и дошкольник, 2007.</w:t>
            </w:r>
          </w:p>
          <w:p w:rsidR="0091294A" w:rsidRPr="00831E19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1E19">
              <w:rPr>
                <w:rFonts w:ascii="Times New Roman" w:hAnsi="Times New Roman" w:cs="Times New Roman"/>
                <w:sz w:val="24"/>
                <w:szCs w:val="24"/>
              </w:rPr>
              <w:t>Андрющенко Е.П. Английский для малышей: легко и просто,2010</w:t>
            </w:r>
          </w:p>
          <w:p w:rsidR="0091294A" w:rsidRPr="00831E19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831E19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1E19">
              <w:rPr>
                <w:rFonts w:ascii="Times New Roman" w:hAnsi="Times New Roman" w:cs="Times New Roman"/>
                <w:sz w:val="24"/>
                <w:szCs w:val="24"/>
              </w:rPr>
              <w:t>Шалаева, Г.П. Этикет для малышей 2009.</w:t>
            </w:r>
          </w:p>
          <w:p w:rsidR="0091294A" w:rsidRPr="00831E19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831E19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1E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DVDvide</w:t>
            </w:r>
            <w:proofErr w:type="spellEnd"/>
            <w:r w:rsidRPr="00831E19">
              <w:rPr>
                <w:rFonts w:ascii="Times New Roman" w:hAnsi="Times New Roman" w:cs="Times New Roman"/>
                <w:sz w:val="24"/>
                <w:szCs w:val="24"/>
              </w:rPr>
              <w:t>о диск«Патрик и его друзья»</w:t>
            </w:r>
          </w:p>
          <w:p w:rsidR="0091294A" w:rsidRPr="008544DE" w:rsidRDefault="0091294A" w:rsidP="007F16E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91294A" w:rsidRPr="001E27AC" w:rsidRDefault="0091294A" w:rsidP="0091294A">
      <w:pPr>
        <w:rPr>
          <w:rFonts w:ascii="Times New Roman" w:hAnsi="Times New Roman" w:cs="Times New Roman"/>
          <w:b/>
          <w:sz w:val="28"/>
          <w:szCs w:val="28"/>
        </w:rPr>
      </w:pPr>
    </w:p>
    <w:p w:rsidR="0091294A" w:rsidRPr="00474E30" w:rsidRDefault="0091294A" w:rsidP="0091294A">
      <w:pPr>
        <w:spacing w:after="0"/>
        <w:jc w:val="center"/>
        <w:rPr>
          <w:rFonts w:ascii="Times New Roman" w:hAnsi="Times New Roman"/>
          <w:b/>
          <w:sz w:val="32"/>
          <w:szCs w:val="32"/>
          <w:lang w:val="ru-RU"/>
        </w:rPr>
      </w:pPr>
      <w:r w:rsidRPr="00474E30">
        <w:rPr>
          <w:rFonts w:ascii="Times New Roman" w:hAnsi="Times New Roman"/>
          <w:b/>
          <w:sz w:val="32"/>
          <w:szCs w:val="32"/>
          <w:lang w:val="ru-RU"/>
        </w:rPr>
        <w:t xml:space="preserve">Тематическое планирование занятий кружка </w:t>
      </w:r>
      <w:r>
        <w:rPr>
          <w:rFonts w:ascii="Times New Roman" w:hAnsi="Times New Roman"/>
          <w:b/>
          <w:sz w:val="32"/>
          <w:szCs w:val="32"/>
          <w:lang w:val="ru-RU"/>
        </w:rPr>
        <w:t>в старшей группе</w:t>
      </w:r>
    </w:p>
    <w:p w:rsidR="0091294A" w:rsidRPr="00E420EB" w:rsidRDefault="0091294A" w:rsidP="0091294A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E420EB">
        <w:rPr>
          <w:rFonts w:ascii="Times New Roman" w:hAnsi="Times New Roman" w:cs="Times New Roman"/>
          <w:b/>
          <w:sz w:val="28"/>
          <w:szCs w:val="28"/>
        </w:rPr>
        <w:t>Сентябрь</w:t>
      </w:r>
    </w:p>
    <w:p w:rsidR="0091294A" w:rsidRPr="00E420EB" w:rsidRDefault="0091294A" w:rsidP="0091294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420EB">
        <w:rPr>
          <w:rFonts w:ascii="Times New Roman" w:hAnsi="Times New Roman" w:cs="Times New Roman"/>
          <w:b/>
          <w:sz w:val="28"/>
          <w:szCs w:val="28"/>
        </w:rPr>
        <w:t xml:space="preserve">Тема </w:t>
      </w:r>
      <w:r w:rsidRPr="00E420EB">
        <w:rPr>
          <w:rFonts w:ascii="Times New Roman" w:hAnsi="Times New Roman" w:cs="Times New Roman"/>
          <w:b/>
          <w:sz w:val="28"/>
          <w:szCs w:val="28"/>
          <w:lang w:val="ru-RU"/>
        </w:rPr>
        <w:t>“</w:t>
      </w:r>
      <w:r w:rsidRPr="00E420EB">
        <w:rPr>
          <w:rFonts w:ascii="Times New Roman" w:hAnsi="Times New Roman" w:cs="Times New Roman"/>
          <w:b/>
          <w:sz w:val="28"/>
          <w:szCs w:val="28"/>
          <w:lang w:val="en-US"/>
        </w:rPr>
        <w:t>Greeting</w:t>
      </w:r>
      <w:r w:rsidRPr="00E420EB">
        <w:rPr>
          <w:rFonts w:ascii="Times New Roman" w:hAnsi="Times New Roman" w:cs="Times New Roman"/>
          <w:b/>
          <w:sz w:val="28"/>
          <w:szCs w:val="28"/>
          <w:lang w:val="ru-RU"/>
        </w:rPr>
        <w:t>” (“</w:t>
      </w:r>
      <w:r w:rsidRPr="00E420EB">
        <w:rPr>
          <w:rFonts w:ascii="Times New Roman" w:hAnsi="Times New Roman" w:cs="Times New Roman"/>
          <w:b/>
          <w:sz w:val="28"/>
          <w:szCs w:val="28"/>
        </w:rPr>
        <w:t>Приветствие</w:t>
      </w:r>
      <w:r w:rsidRPr="00E420EB">
        <w:rPr>
          <w:rFonts w:ascii="Times New Roman" w:hAnsi="Times New Roman" w:cs="Times New Roman"/>
          <w:b/>
          <w:sz w:val="28"/>
          <w:szCs w:val="28"/>
          <w:lang w:val="ru-RU"/>
        </w:rPr>
        <w:t>”)</w:t>
      </w:r>
    </w:p>
    <w:tbl>
      <w:tblPr>
        <w:tblStyle w:val="a5"/>
        <w:tblW w:w="10348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993"/>
        <w:gridCol w:w="1701"/>
        <w:gridCol w:w="1701"/>
        <w:gridCol w:w="2126"/>
        <w:gridCol w:w="1701"/>
        <w:gridCol w:w="2126"/>
      </w:tblGrid>
      <w:tr w:rsidR="0091294A" w:rsidRPr="00661447" w:rsidTr="007F16EF">
        <w:trPr>
          <w:trHeight w:val="232"/>
        </w:trPr>
        <w:tc>
          <w:tcPr>
            <w:tcW w:w="993" w:type="dxa"/>
          </w:tcPr>
          <w:p w:rsidR="0091294A" w:rsidRPr="005D0240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5D0240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240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  <w:p w:rsidR="0091294A" w:rsidRPr="005D0240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240">
              <w:rPr>
                <w:rFonts w:ascii="Times New Roman" w:hAnsi="Times New Roman" w:cs="Times New Roman"/>
                <w:sz w:val="24"/>
                <w:szCs w:val="24"/>
              </w:rPr>
              <w:t>занятий</w:t>
            </w:r>
          </w:p>
          <w:p w:rsidR="0091294A" w:rsidRPr="005D0240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91294A" w:rsidRPr="005D0240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5D0240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240">
              <w:rPr>
                <w:rFonts w:ascii="Times New Roman" w:hAnsi="Times New Roman" w:cs="Times New Roman"/>
                <w:sz w:val="24"/>
                <w:szCs w:val="24"/>
              </w:rPr>
              <w:t>Речевые образцы</w:t>
            </w:r>
          </w:p>
        </w:tc>
        <w:tc>
          <w:tcPr>
            <w:tcW w:w="1701" w:type="dxa"/>
          </w:tcPr>
          <w:p w:rsidR="0091294A" w:rsidRPr="005D0240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5D0240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240">
              <w:rPr>
                <w:rFonts w:ascii="Times New Roman" w:hAnsi="Times New Roman" w:cs="Times New Roman"/>
                <w:sz w:val="24"/>
                <w:szCs w:val="24"/>
              </w:rPr>
              <w:t>Лексика</w:t>
            </w:r>
          </w:p>
        </w:tc>
        <w:tc>
          <w:tcPr>
            <w:tcW w:w="2126" w:type="dxa"/>
          </w:tcPr>
          <w:p w:rsidR="0091294A" w:rsidRPr="005D0240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5D0240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240">
              <w:rPr>
                <w:rFonts w:ascii="Times New Roman" w:hAnsi="Times New Roman" w:cs="Times New Roman"/>
                <w:sz w:val="24"/>
                <w:szCs w:val="24"/>
              </w:rPr>
              <w:t>Песни, стихи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91294A" w:rsidRPr="005D0240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5D0240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240">
              <w:rPr>
                <w:rFonts w:ascii="Times New Roman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91294A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5D0240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Оборудование</w:t>
            </w:r>
          </w:p>
        </w:tc>
      </w:tr>
      <w:tr w:rsidR="0091294A" w:rsidRPr="00965A84" w:rsidTr="007F16EF">
        <w:tc>
          <w:tcPr>
            <w:tcW w:w="993" w:type="dxa"/>
          </w:tcPr>
          <w:p w:rsidR="0091294A" w:rsidRPr="00661447" w:rsidRDefault="0091294A" w:rsidP="007F16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661447">
              <w:rPr>
                <w:rFonts w:ascii="Times New Roman" w:hAnsi="Times New Roman" w:cs="Times New Roman"/>
                <w:sz w:val="28"/>
                <w:szCs w:val="28"/>
              </w:rPr>
              <w:t>ч</w:t>
            </w:r>
          </w:p>
        </w:tc>
        <w:tc>
          <w:tcPr>
            <w:tcW w:w="1701" w:type="dxa"/>
          </w:tcPr>
          <w:p w:rsidR="0091294A" w:rsidRPr="00965A84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F344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  <w:r w:rsidRPr="0066144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What is your name? </w:t>
            </w:r>
          </w:p>
          <w:p w:rsidR="0091294A" w:rsidRPr="004F3441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- </w:t>
            </w:r>
            <w:r w:rsidRPr="0066144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My name is…</w:t>
            </w:r>
          </w:p>
          <w:p w:rsidR="0091294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F344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How are you?</w:t>
            </w:r>
          </w:p>
          <w:p w:rsidR="0091294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 I’m fine, thank you/ I’m O’K</w:t>
            </w:r>
          </w:p>
          <w:p w:rsidR="0091294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 How old are you?</w:t>
            </w:r>
          </w:p>
          <w:p w:rsidR="0091294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- I’m </w:t>
            </w:r>
            <w:proofErr w:type="gramStart"/>
            <w:r w:rsidRPr="00CB641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5/6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</w:t>
            </w:r>
          </w:p>
          <w:p w:rsidR="0091294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 Where are you from?</w:t>
            </w:r>
          </w:p>
          <w:p w:rsidR="0091294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- I’m from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Tatarstan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Russia).</w:t>
            </w:r>
          </w:p>
          <w:p w:rsidR="0091294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 I’m a boy.</w:t>
            </w:r>
          </w:p>
          <w:p w:rsidR="0091294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 I’m a girl.</w:t>
            </w:r>
          </w:p>
          <w:p w:rsidR="0091294A" w:rsidRPr="004F3441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</w:tcPr>
          <w:p w:rsidR="0091294A" w:rsidRPr="00965A84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Hello, hi, name, I, good-bye, thank you, yes, no, good morning / afternoon/ evening/ night, nice to see you.</w:t>
            </w:r>
          </w:p>
          <w:p w:rsidR="0091294A" w:rsidRPr="0066144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91294A" w:rsidRPr="0066144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126" w:type="dxa"/>
          </w:tcPr>
          <w:p w:rsidR="0091294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F5BEF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Songs: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*“Hello!”*“</w:t>
            </w:r>
            <w:r w:rsidRPr="0066144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Bye-bye!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”</w:t>
            </w:r>
          </w:p>
          <w:p w:rsidR="0091294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*“</w:t>
            </w:r>
            <w:r w:rsidRPr="0066144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 is your name?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”</w:t>
            </w:r>
          </w:p>
          <w:p w:rsidR="0091294A" w:rsidRPr="0066144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F5BEF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Poems: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*“Good morning”, *“Hello!”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91294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</w:t>
            </w:r>
            <w:r w:rsidRPr="00AF5BE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“What is your name”,</w:t>
            </w:r>
          </w:p>
          <w:p w:rsidR="0091294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</w:t>
            </w:r>
            <w:r w:rsidRPr="00AF5BE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“Yes, no”</w:t>
            </w:r>
          </w:p>
          <w:p w:rsidR="0091294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“Hello, My name is …</w:t>
            </w:r>
          </w:p>
          <w:p w:rsidR="0091294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 is your name”?</w:t>
            </w:r>
          </w:p>
          <w:p w:rsidR="0091294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</w:t>
            </w:r>
            <w:r w:rsidRPr="00965A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“Play with ball”</w:t>
            </w:r>
          </w:p>
          <w:p w:rsidR="0091294A" w:rsidRPr="00965A84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91294A" w:rsidRPr="00FF57AF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57AF">
              <w:rPr>
                <w:rFonts w:ascii="Times New Roman" w:hAnsi="Times New Roman" w:cs="Times New Roman"/>
                <w:sz w:val="24"/>
                <w:szCs w:val="24"/>
              </w:rPr>
              <w:t>Шалаева, Г.П. Этикет для малышей /Г.П.Шалаева – М.:АСТ:СЛОВО,2009.</w:t>
            </w:r>
          </w:p>
          <w:p w:rsidR="0091294A" w:rsidRPr="00FF57AF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57AF">
              <w:rPr>
                <w:rFonts w:ascii="Times New Roman" w:hAnsi="Times New Roman" w:cs="Times New Roman"/>
                <w:sz w:val="24"/>
                <w:szCs w:val="24"/>
              </w:rPr>
              <w:t>Штайнепрайс М.В. Английский язык и дошкольник, 2007.</w:t>
            </w:r>
          </w:p>
          <w:p w:rsidR="0091294A" w:rsidRPr="00222B5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57AF">
              <w:rPr>
                <w:rFonts w:ascii="Times New Roman" w:hAnsi="Times New Roman" w:cs="Times New Roman"/>
                <w:sz w:val="24"/>
                <w:szCs w:val="24"/>
              </w:rPr>
              <w:t>Андрющенко Е.П. Английский для малышей: легко и просто,2010.</w:t>
            </w:r>
          </w:p>
        </w:tc>
      </w:tr>
    </w:tbl>
    <w:p w:rsidR="0091294A" w:rsidRDefault="0091294A" w:rsidP="0091294A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91294A" w:rsidRPr="006A7E31" w:rsidRDefault="0091294A" w:rsidP="0091294A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E420EB">
        <w:rPr>
          <w:rFonts w:ascii="Times New Roman" w:hAnsi="Times New Roman" w:cs="Times New Roman"/>
          <w:b/>
          <w:sz w:val="28"/>
          <w:szCs w:val="28"/>
        </w:rPr>
        <w:t>Октябрь</w:t>
      </w:r>
    </w:p>
    <w:p w:rsidR="0091294A" w:rsidRPr="00B13430" w:rsidRDefault="0091294A" w:rsidP="0091294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420EB">
        <w:rPr>
          <w:rFonts w:ascii="Times New Roman" w:hAnsi="Times New Roman" w:cs="Times New Roman"/>
          <w:b/>
          <w:sz w:val="28"/>
          <w:szCs w:val="28"/>
        </w:rPr>
        <w:t>Тема “</w:t>
      </w:r>
      <w:r w:rsidRPr="00E420EB">
        <w:rPr>
          <w:rFonts w:ascii="Times New Roman" w:hAnsi="Times New Roman" w:cs="Times New Roman"/>
          <w:b/>
          <w:sz w:val="28"/>
          <w:szCs w:val="28"/>
          <w:lang w:val="en-US"/>
        </w:rPr>
        <w:t>Fruit</w:t>
      </w:r>
      <w:r w:rsidRPr="00910468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Pr="00E420EB">
        <w:rPr>
          <w:rFonts w:ascii="Times New Roman" w:hAnsi="Times New Roman" w:cs="Times New Roman"/>
          <w:b/>
          <w:sz w:val="28"/>
          <w:szCs w:val="28"/>
          <w:lang w:val="en-US"/>
        </w:rPr>
        <w:t>and</w:t>
      </w:r>
      <w:r w:rsidRPr="00910468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Pr="00E420EB">
        <w:rPr>
          <w:rFonts w:ascii="Times New Roman" w:hAnsi="Times New Roman" w:cs="Times New Roman"/>
          <w:b/>
          <w:sz w:val="28"/>
          <w:szCs w:val="28"/>
          <w:lang w:val="en-US"/>
        </w:rPr>
        <w:t>vegetables</w:t>
      </w:r>
      <w:r w:rsidRPr="00E420EB">
        <w:rPr>
          <w:rFonts w:ascii="Times New Roman" w:hAnsi="Times New Roman" w:cs="Times New Roman"/>
          <w:b/>
          <w:sz w:val="28"/>
          <w:szCs w:val="28"/>
        </w:rPr>
        <w:t>”(“</w:t>
      </w:r>
      <w:r w:rsidRPr="00E420EB">
        <w:rPr>
          <w:rFonts w:ascii="Times New Roman" w:hAnsi="Times New Roman" w:cs="Times New Roman"/>
          <w:b/>
          <w:sz w:val="28"/>
          <w:szCs w:val="28"/>
          <w:lang w:val="ru-RU"/>
        </w:rPr>
        <w:t>Фрукты</w:t>
      </w:r>
      <w:r w:rsidRPr="00910468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Pr="00E420EB">
        <w:rPr>
          <w:rFonts w:ascii="Times New Roman" w:hAnsi="Times New Roman" w:cs="Times New Roman"/>
          <w:b/>
          <w:sz w:val="28"/>
          <w:szCs w:val="28"/>
          <w:lang w:val="ru-RU"/>
        </w:rPr>
        <w:t>и</w:t>
      </w:r>
      <w:r w:rsidRPr="00910468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Pr="00E420EB">
        <w:rPr>
          <w:rFonts w:ascii="Times New Roman" w:hAnsi="Times New Roman" w:cs="Times New Roman"/>
          <w:b/>
          <w:sz w:val="28"/>
          <w:szCs w:val="28"/>
          <w:lang w:val="ru-RU"/>
        </w:rPr>
        <w:t>овощи</w:t>
      </w:r>
      <w:r w:rsidRPr="00E420EB">
        <w:rPr>
          <w:rFonts w:ascii="Times New Roman" w:hAnsi="Times New Roman" w:cs="Times New Roman"/>
          <w:b/>
          <w:sz w:val="28"/>
          <w:szCs w:val="28"/>
        </w:rPr>
        <w:t>”)</w:t>
      </w:r>
    </w:p>
    <w:tbl>
      <w:tblPr>
        <w:tblStyle w:val="a5"/>
        <w:tblpPr w:leftFromText="180" w:rightFromText="180" w:vertAnchor="text" w:horzAnchor="margin" w:tblpX="-628" w:tblpY="430"/>
        <w:tblW w:w="10314" w:type="dxa"/>
        <w:tblLayout w:type="fixed"/>
        <w:tblLook w:val="04A0" w:firstRow="1" w:lastRow="0" w:firstColumn="1" w:lastColumn="0" w:noHBand="0" w:noVBand="1"/>
      </w:tblPr>
      <w:tblGrid>
        <w:gridCol w:w="959"/>
        <w:gridCol w:w="1701"/>
        <w:gridCol w:w="1843"/>
        <w:gridCol w:w="1984"/>
        <w:gridCol w:w="1985"/>
        <w:gridCol w:w="1842"/>
      </w:tblGrid>
      <w:tr w:rsidR="0091294A" w:rsidRPr="00661447" w:rsidTr="007F16EF">
        <w:trPr>
          <w:trHeight w:val="232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91294A" w:rsidRPr="005D0240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240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  <w:p w:rsidR="0091294A" w:rsidRPr="005D0240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240">
              <w:rPr>
                <w:rFonts w:ascii="Times New Roman" w:hAnsi="Times New Roman" w:cs="Times New Roman"/>
                <w:sz w:val="24"/>
                <w:szCs w:val="24"/>
              </w:rPr>
              <w:t>занятий</w:t>
            </w:r>
          </w:p>
          <w:p w:rsidR="0091294A" w:rsidRPr="00B13430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:rsidR="0091294A" w:rsidRPr="00B13430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91294A" w:rsidRPr="009102CE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02CE">
              <w:rPr>
                <w:rFonts w:ascii="Times New Roman" w:hAnsi="Times New Roman" w:cs="Times New Roman"/>
                <w:sz w:val="24"/>
                <w:szCs w:val="24"/>
              </w:rPr>
              <w:t>Речевые образцы</w:t>
            </w:r>
          </w:p>
        </w:tc>
        <w:tc>
          <w:tcPr>
            <w:tcW w:w="1843" w:type="dxa"/>
          </w:tcPr>
          <w:p w:rsidR="0091294A" w:rsidRPr="009102CE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9102CE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02CE">
              <w:rPr>
                <w:rFonts w:ascii="Times New Roman" w:hAnsi="Times New Roman" w:cs="Times New Roman"/>
                <w:sz w:val="24"/>
                <w:szCs w:val="24"/>
              </w:rPr>
              <w:t>Лексика</w:t>
            </w:r>
          </w:p>
        </w:tc>
        <w:tc>
          <w:tcPr>
            <w:tcW w:w="1984" w:type="dxa"/>
          </w:tcPr>
          <w:p w:rsidR="0091294A" w:rsidRPr="009102CE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9102CE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02CE">
              <w:rPr>
                <w:rFonts w:ascii="Times New Roman" w:hAnsi="Times New Roman" w:cs="Times New Roman"/>
                <w:sz w:val="24"/>
                <w:szCs w:val="24"/>
              </w:rPr>
              <w:t>Песни, стихи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91294A" w:rsidRPr="009102CE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9102CE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02CE">
              <w:rPr>
                <w:rFonts w:ascii="Times New Roman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91294A" w:rsidRPr="009102CE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9102CE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02CE">
              <w:rPr>
                <w:rFonts w:ascii="Times New Roman" w:hAnsi="Times New Roman" w:cs="Times New Roman"/>
                <w:sz w:val="24"/>
                <w:szCs w:val="24"/>
              </w:rPr>
              <w:t>Оборудование</w:t>
            </w:r>
          </w:p>
        </w:tc>
      </w:tr>
      <w:tr w:rsidR="0091294A" w:rsidRPr="008544DE" w:rsidTr="007F16EF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91294A" w:rsidRPr="00152E9C" w:rsidRDefault="0091294A" w:rsidP="007F16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ч</w:t>
            </w:r>
          </w:p>
        </w:tc>
        <w:tc>
          <w:tcPr>
            <w:tcW w:w="1701" w:type="dxa"/>
          </w:tcPr>
          <w:p w:rsidR="0091294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-What do you like?</w:t>
            </w:r>
          </w:p>
          <w:p w:rsidR="0091294A" w:rsidRPr="00676C1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Ilike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…</w:t>
            </w:r>
          </w:p>
          <w:p w:rsidR="0091294A" w:rsidRPr="00676C1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 don’t like …</w:t>
            </w:r>
          </w:p>
          <w:p w:rsidR="0091294A" w:rsidRPr="00676C1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Do you like …?</w:t>
            </w:r>
          </w:p>
          <w:p w:rsidR="0091294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Yes, I do.</w:t>
            </w:r>
          </w:p>
          <w:p w:rsidR="0091294A" w:rsidRPr="001B2DF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No, I don’t.</w:t>
            </w:r>
          </w:p>
          <w:p w:rsidR="0091294A" w:rsidRPr="001B2DF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843" w:type="dxa"/>
          </w:tcPr>
          <w:p w:rsidR="0091294A" w:rsidRPr="00D2448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 xml:space="preserve">Apple, banana, plum, pear, peach, potato, tomato,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cabbage, carrot, cucumber, onion, milk, juice, cake, coffee, bread, ice-cream, tea.</w:t>
            </w:r>
          </w:p>
          <w:p w:rsidR="0091294A" w:rsidRPr="0066144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984" w:type="dxa"/>
          </w:tcPr>
          <w:p w:rsidR="0091294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F5BEF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lastRenderedPageBreak/>
              <w:t>P</w:t>
            </w:r>
            <w:r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oems</w:t>
            </w:r>
            <w:r w:rsidRPr="00AF5BEF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:</w:t>
            </w:r>
          </w:p>
          <w:p w:rsidR="0091294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“Apples and bananas”</w:t>
            </w:r>
          </w:p>
          <w:p w:rsidR="0091294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“I like to eat”</w:t>
            </w:r>
          </w:p>
          <w:p w:rsidR="0091294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* “ 1,2, 3 </w:t>
            </w:r>
          </w:p>
          <w:p w:rsidR="0091294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I like coffee”</w:t>
            </w:r>
          </w:p>
          <w:p w:rsidR="0091294A" w:rsidRPr="0066144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91294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 xml:space="preserve">* “What is missing?” </w:t>
            </w:r>
          </w:p>
          <w:p w:rsidR="0091294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“Guess the fruit or vegetable”</w:t>
            </w:r>
          </w:p>
          <w:p w:rsidR="0091294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* “Play with cards”</w:t>
            </w:r>
          </w:p>
          <w:p w:rsidR="0091294A" w:rsidRPr="00AF5BEF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*What’s in my basket”?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91294A" w:rsidRPr="003C714F" w:rsidRDefault="0091294A" w:rsidP="007F16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C714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Штайнепрайс М.В. Английский язык и дошкольник, </w:t>
            </w:r>
            <w:r w:rsidRPr="003C714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2007.</w:t>
            </w:r>
          </w:p>
          <w:p w:rsidR="0091294A" w:rsidRPr="003C714F" w:rsidRDefault="0091294A" w:rsidP="007F16E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1294A" w:rsidRPr="003C714F" w:rsidRDefault="0091294A" w:rsidP="007F16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C714F">
              <w:rPr>
                <w:rFonts w:ascii="Times New Roman" w:hAnsi="Times New Roman" w:cs="Times New Roman"/>
                <w:sz w:val="28"/>
                <w:szCs w:val="28"/>
              </w:rPr>
              <w:t>Андрющенко Е.П. Английский для малышей: легко и просто,2010</w:t>
            </w:r>
          </w:p>
          <w:p w:rsidR="0091294A" w:rsidRPr="003C714F" w:rsidRDefault="0091294A" w:rsidP="007F16E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1294A" w:rsidRPr="008544DE" w:rsidRDefault="0091294A" w:rsidP="007F16EF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3C714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DVDvide</w:t>
            </w:r>
            <w:proofErr w:type="spellEnd"/>
            <w:r w:rsidRPr="003C714F">
              <w:rPr>
                <w:rFonts w:ascii="Times New Roman" w:hAnsi="Times New Roman" w:cs="Times New Roman"/>
                <w:sz w:val="28"/>
                <w:szCs w:val="28"/>
              </w:rPr>
              <w:t>о диск «Патрик и его друзья»</w:t>
            </w:r>
          </w:p>
        </w:tc>
      </w:tr>
    </w:tbl>
    <w:p w:rsidR="0091294A" w:rsidRPr="000B106D" w:rsidRDefault="0091294A" w:rsidP="0091294A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0B106D">
        <w:rPr>
          <w:rFonts w:ascii="Times New Roman" w:hAnsi="Times New Roman" w:cs="Times New Roman"/>
          <w:b/>
          <w:sz w:val="28"/>
          <w:szCs w:val="28"/>
        </w:rPr>
        <w:lastRenderedPageBreak/>
        <w:t>Ноябрь</w:t>
      </w:r>
    </w:p>
    <w:p w:rsidR="0091294A" w:rsidRPr="00651AC4" w:rsidRDefault="0091294A" w:rsidP="0091294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B106D">
        <w:rPr>
          <w:rFonts w:ascii="Times New Roman" w:hAnsi="Times New Roman" w:cs="Times New Roman"/>
          <w:b/>
          <w:sz w:val="28"/>
          <w:szCs w:val="28"/>
        </w:rPr>
        <w:t xml:space="preserve">Тема </w:t>
      </w:r>
      <w:r w:rsidRPr="000B106D">
        <w:rPr>
          <w:rFonts w:ascii="Times New Roman" w:hAnsi="Times New Roman" w:cs="Times New Roman"/>
          <w:b/>
          <w:sz w:val="28"/>
          <w:szCs w:val="28"/>
          <w:lang w:val="en-US"/>
        </w:rPr>
        <w:t>“</w:t>
      </w:r>
      <w:r w:rsidRPr="000B106D">
        <w:rPr>
          <w:rFonts w:ascii="Times New Roman" w:hAnsi="Times New Roman" w:cs="Times New Roman"/>
          <w:b/>
          <w:sz w:val="28"/>
          <w:szCs w:val="28"/>
        </w:rPr>
        <w:t>С</w:t>
      </w:r>
      <w:proofErr w:type="spellStart"/>
      <w:r w:rsidRPr="000B106D">
        <w:rPr>
          <w:rFonts w:ascii="Times New Roman" w:hAnsi="Times New Roman" w:cs="Times New Roman"/>
          <w:b/>
          <w:sz w:val="28"/>
          <w:szCs w:val="28"/>
          <w:lang w:val="en-US"/>
        </w:rPr>
        <w:t>olours</w:t>
      </w:r>
      <w:proofErr w:type="spellEnd"/>
      <w:r w:rsidRPr="000B106D">
        <w:rPr>
          <w:rFonts w:ascii="Times New Roman" w:hAnsi="Times New Roman" w:cs="Times New Roman"/>
          <w:b/>
          <w:sz w:val="28"/>
          <w:szCs w:val="28"/>
          <w:lang w:val="en-US"/>
        </w:rPr>
        <w:t>” (“</w:t>
      </w:r>
      <w:r w:rsidRPr="000B106D">
        <w:rPr>
          <w:rFonts w:ascii="Times New Roman" w:hAnsi="Times New Roman" w:cs="Times New Roman"/>
          <w:b/>
          <w:sz w:val="28"/>
          <w:szCs w:val="28"/>
        </w:rPr>
        <w:t>Цвета</w:t>
      </w:r>
      <w:r w:rsidRPr="000B106D">
        <w:rPr>
          <w:rFonts w:ascii="Times New Roman" w:hAnsi="Times New Roman" w:cs="Times New Roman"/>
          <w:b/>
          <w:sz w:val="28"/>
          <w:szCs w:val="28"/>
          <w:lang w:val="en-US"/>
        </w:rPr>
        <w:t>”</w:t>
      </w:r>
      <w:r w:rsidRPr="00651AC4">
        <w:rPr>
          <w:rFonts w:ascii="Times New Roman" w:hAnsi="Times New Roman" w:cs="Times New Roman"/>
          <w:b/>
          <w:sz w:val="32"/>
          <w:szCs w:val="32"/>
          <w:lang w:val="en-US"/>
        </w:rPr>
        <w:t>)</w:t>
      </w:r>
    </w:p>
    <w:tbl>
      <w:tblPr>
        <w:tblStyle w:val="a5"/>
        <w:tblW w:w="10348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993"/>
        <w:gridCol w:w="1701"/>
        <w:gridCol w:w="1843"/>
        <w:gridCol w:w="1984"/>
        <w:gridCol w:w="1843"/>
        <w:gridCol w:w="1984"/>
      </w:tblGrid>
      <w:tr w:rsidR="0091294A" w:rsidRPr="00661447" w:rsidTr="007F16EF">
        <w:trPr>
          <w:trHeight w:val="969"/>
        </w:trPr>
        <w:tc>
          <w:tcPr>
            <w:tcW w:w="993" w:type="dxa"/>
          </w:tcPr>
          <w:p w:rsidR="0091294A" w:rsidRPr="009102CE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02CE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  <w:p w:rsidR="0091294A" w:rsidRPr="009102CE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02CE">
              <w:rPr>
                <w:rFonts w:ascii="Times New Roman" w:hAnsi="Times New Roman" w:cs="Times New Roman"/>
                <w:sz w:val="24"/>
                <w:szCs w:val="24"/>
              </w:rPr>
              <w:t>занятий</w:t>
            </w:r>
          </w:p>
          <w:p w:rsidR="0091294A" w:rsidRPr="009102CE" w:rsidRDefault="0091294A" w:rsidP="007F16E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91294A" w:rsidRPr="009102CE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9102CE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02CE">
              <w:rPr>
                <w:rFonts w:ascii="Times New Roman" w:hAnsi="Times New Roman" w:cs="Times New Roman"/>
                <w:sz w:val="24"/>
                <w:szCs w:val="24"/>
              </w:rPr>
              <w:t>Речевые образцы</w:t>
            </w:r>
          </w:p>
        </w:tc>
        <w:tc>
          <w:tcPr>
            <w:tcW w:w="1843" w:type="dxa"/>
          </w:tcPr>
          <w:p w:rsidR="0091294A" w:rsidRPr="009102CE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9102CE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02CE">
              <w:rPr>
                <w:rFonts w:ascii="Times New Roman" w:hAnsi="Times New Roman" w:cs="Times New Roman"/>
                <w:sz w:val="24"/>
                <w:szCs w:val="24"/>
              </w:rPr>
              <w:t>Лексика</w:t>
            </w:r>
          </w:p>
        </w:tc>
        <w:tc>
          <w:tcPr>
            <w:tcW w:w="1984" w:type="dxa"/>
          </w:tcPr>
          <w:p w:rsidR="0091294A" w:rsidRPr="009102CE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9102CE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02CE">
              <w:rPr>
                <w:rFonts w:ascii="Times New Roman" w:hAnsi="Times New Roman" w:cs="Times New Roman"/>
                <w:sz w:val="24"/>
                <w:szCs w:val="24"/>
              </w:rPr>
              <w:t>Песни, стихи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1294A" w:rsidRPr="009102CE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9102CE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02CE">
              <w:rPr>
                <w:rFonts w:ascii="Times New Roman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91294A" w:rsidRPr="009102CE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9102CE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02CE">
              <w:rPr>
                <w:rFonts w:ascii="Times New Roman" w:hAnsi="Times New Roman" w:cs="Times New Roman"/>
                <w:sz w:val="24"/>
                <w:szCs w:val="24"/>
              </w:rPr>
              <w:t>Оборудование</w:t>
            </w:r>
          </w:p>
        </w:tc>
      </w:tr>
      <w:tr w:rsidR="0091294A" w:rsidRPr="005C2F6B" w:rsidTr="007F16EF">
        <w:tc>
          <w:tcPr>
            <w:tcW w:w="993" w:type="dxa"/>
          </w:tcPr>
          <w:p w:rsidR="0091294A" w:rsidRPr="00661447" w:rsidRDefault="0091294A" w:rsidP="007F16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661447">
              <w:rPr>
                <w:rFonts w:ascii="Times New Roman" w:hAnsi="Times New Roman" w:cs="Times New Roman"/>
                <w:sz w:val="28"/>
                <w:szCs w:val="28"/>
              </w:rPr>
              <w:t>ч</w:t>
            </w:r>
          </w:p>
        </w:tc>
        <w:tc>
          <w:tcPr>
            <w:tcW w:w="1701" w:type="dxa"/>
          </w:tcPr>
          <w:p w:rsidR="0091294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-What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colour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is it?</w:t>
            </w:r>
          </w:p>
          <w:p w:rsidR="0091294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-It is….</w:t>
            </w:r>
          </w:p>
          <w:p w:rsidR="0091294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-Show me … (black)</w:t>
            </w:r>
          </w:p>
          <w:p w:rsidR="0091294A" w:rsidRPr="004B3738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-My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favouritecolour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is….</w:t>
            </w:r>
          </w:p>
          <w:p w:rsidR="0091294A" w:rsidRPr="004F3441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843" w:type="dxa"/>
          </w:tcPr>
          <w:p w:rsidR="0091294A" w:rsidRPr="0066144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Black, yellow, blue, green, red, black, pink, brown, white, sky, sun, tree, apple</w:t>
            </w:r>
          </w:p>
        </w:tc>
        <w:tc>
          <w:tcPr>
            <w:tcW w:w="1984" w:type="dxa"/>
          </w:tcPr>
          <w:p w:rsidR="0091294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F5BEF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P</w:t>
            </w:r>
            <w:r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oems</w:t>
            </w:r>
            <w:r w:rsidRPr="00AF5BEF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:</w:t>
            </w:r>
          </w:p>
          <w:p w:rsidR="0091294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“Spring is green”</w:t>
            </w:r>
          </w:p>
          <w:p w:rsidR="0091294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“Hello, yellow!”</w:t>
            </w:r>
          </w:p>
          <w:p w:rsidR="0091294A" w:rsidRPr="0066144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* “Two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colours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”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1294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* “Catch the ball”, </w:t>
            </w:r>
          </w:p>
          <w:p w:rsidR="0091294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“What’s in my basket”</w:t>
            </w:r>
          </w:p>
          <w:p w:rsidR="0091294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* “Play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colours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”</w:t>
            </w:r>
          </w:p>
          <w:p w:rsidR="0091294A" w:rsidRPr="00AF5BEF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*“Hello everyone”!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91294A" w:rsidRPr="003C714F" w:rsidRDefault="0091294A" w:rsidP="007F16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C714F">
              <w:rPr>
                <w:rFonts w:ascii="Times New Roman" w:hAnsi="Times New Roman" w:cs="Times New Roman"/>
                <w:sz w:val="28"/>
                <w:szCs w:val="28"/>
              </w:rPr>
              <w:t>Штайнепрайс М.В. Английский язык и дошкольник, 2007.</w:t>
            </w:r>
          </w:p>
          <w:p w:rsidR="0091294A" w:rsidRPr="003C714F" w:rsidRDefault="0091294A" w:rsidP="007F16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C714F">
              <w:rPr>
                <w:rFonts w:ascii="Times New Roman" w:hAnsi="Times New Roman" w:cs="Times New Roman"/>
                <w:sz w:val="28"/>
                <w:szCs w:val="28"/>
              </w:rPr>
              <w:t>Андрющенко Е.П. Английский для малышей: легко и просто,2010</w:t>
            </w:r>
          </w:p>
          <w:p w:rsidR="0091294A" w:rsidRPr="003C714F" w:rsidRDefault="0091294A" w:rsidP="007F16E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1294A" w:rsidRPr="003C714F" w:rsidRDefault="0091294A" w:rsidP="007F16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C714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DVDvide</w:t>
            </w:r>
            <w:proofErr w:type="spellEnd"/>
            <w:r w:rsidRPr="003C714F">
              <w:rPr>
                <w:rFonts w:ascii="Times New Roman" w:hAnsi="Times New Roman" w:cs="Times New Roman"/>
                <w:sz w:val="28"/>
                <w:szCs w:val="28"/>
              </w:rPr>
              <w:t>о диск«Патрик и его друзья»</w:t>
            </w:r>
          </w:p>
          <w:p w:rsidR="0091294A" w:rsidRPr="006E6A76" w:rsidRDefault="0091294A" w:rsidP="007F16E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1294A" w:rsidRPr="00D81900" w:rsidRDefault="0091294A" w:rsidP="007F16E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1294A" w:rsidRDefault="0091294A" w:rsidP="0091294A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91294A" w:rsidRPr="001E27AC" w:rsidRDefault="0091294A" w:rsidP="0091294A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lastRenderedPageBreak/>
        <w:t>Ноябрь</w:t>
      </w:r>
    </w:p>
    <w:p w:rsidR="0091294A" w:rsidRPr="002A6EE2" w:rsidRDefault="0091294A" w:rsidP="0091294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28"/>
          <w:szCs w:val="28"/>
        </w:rPr>
        <w:t>Тема “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>С</w:t>
      </w:r>
      <w:proofErr w:type="spellStart"/>
      <w:r w:rsidRPr="000B106D">
        <w:rPr>
          <w:rFonts w:ascii="Times New Roman" w:hAnsi="Times New Roman" w:cs="Times New Roman"/>
          <w:b/>
          <w:sz w:val="28"/>
          <w:szCs w:val="28"/>
          <w:lang w:val="en-US"/>
        </w:rPr>
        <w:t>ount</w:t>
      </w:r>
      <w:proofErr w:type="spellEnd"/>
      <w:r w:rsidRPr="000B106D">
        <w:rPr>
          <w:rFonts w:ascii="Times New Roman" w:hAnsi="Times New Roman" w:cs="Times New Roman"/>
          <w:b/>
          <w:sz w:val="28"/>
          <w:szCs w:val="28"/>
        </w:rPr>
        <w:t>”(“Счет”)</w:t>
      </w:r>
    </w:p>
    <w:tbl>
      <w:tblPr>
        <w:tblStyle w:val="a5"/>
        <w:tblW w:w="10348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993"/>
        <w:gridCol w:w="1701"/>
        <w:gridCol w:w="1701"/>
        <w:gridCol w:w="2268"/>
        <w:gridCol w:w="1701"/>
        <w:gridCol w:w="1984"/>
      </w:tblGrid>
      <w:tr w:rsidR="0091294A" w:rsidRPr="00661447" w:rsidTr="007F16EF">
        <w:trPr>
          <w:trHeight w:val="232"/>
        </w:trPr>
        <w:tc>
          <w:tcPr>
            <w:tcW w:w="993" w:type="dxa"/>
          </w:tcPr>
          <w:p w:rsidR="0091294A" w:rsidRPr="008E3CD4" w:rsidRDefault="0091294A" w:rsidP="007F16E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1294A" w:rsidRPr="008E3CD4" w:rsidRDefault="0091294A" w:rsidP="007F16E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3CD4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</w:t>
            </w:r>
          </w:p>
          <w:p w:rsidR="0091294A" w:rsidRPr="008E3CD4" w:rsidRDefault="0091294A" w:rsidP="007F16E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3CD4">
              <w:rPr>
                <w:rFonts w:ascii="Times New Roman" w:hAnsi="Times New Roman" w:cs="Times New Roman"/>
                <w:b/>
                <w:sz w:val="24"/>
                <w:szCs w:val="24"/>
              </w:rPr>
              <w:t>занятий</w:t>
            </w:r>
          </w:p>
          <w:p w:rsidR="0091294A" w:rsidRPr="008E3CD4" w:rsidRDefault="0091294A" w:rsidP="007F16E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91294A" w:rsidRPr="008E3CD4" w:rsidRDefault="0091294A" w:rsidP="007F16E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1294A" w:rsidRPr="008E3CD4" w:rsidRDefault="0091294A" w:rsidP="007F16E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3CD4">
              <w:rPr>
                <w:rFonts w:ascii="Times New Roman" w:hAnsi="Times New Roman" w:cs="Times New Roman"/>
                <w:b/>
                <w:sz w:val="24"/>
                <w:szCs w:val="24"/>
              </w:rPr>
              <w:t>Речевые образцы</w:t>
            </w:r>
          </w:p>
        </w:tc>
        <w:tc>
          <w:tcPr>
            <w:tcW w:w="1701" w:type="dxa"/>
          </w:tcPr>
          <w:p w:rsidR="0091294A" w:rsidRPr="008E3CD4" w:rsidRDefault="0091294A" w:rsidP="007F16E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1294A" w:rsidRPr="008E3CD4" w:rsidRDefault="0091294A" w:rsidP="007F16E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3CD4">
              <w:rPr>
                <w:rFonts w:ascii="Times New Roman" w:hAnsi="Times New Roman" w:cs="Times New Roman"/>
                <w:b/>
                <w:sz w:val="24"/>
                <w:szCs w:val="24"/>
              </w:rPr>
              <w:t>Лексика</w:t>
            </w:r>
          </w:p>
        </w:tc>
        <w:tc>
          <w:tcPr>
            <w:tcW w:w="2268" w:type="dxa"/>
          </w:tcPr>
          <w:p w:rsidR="0091294A" w:rsidRPr="008E3CD4" w:rsidRDefault="0091294A" w:rsidP="007F16E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1294A" w:rsidRPr="008E3CD4" w:rsidRDefault="0091294A" w:rsidP="007F16E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3CD4">
              <w:rPr>
                <w:rFonts w:ascii="Times New Roman" w:hAnsi="Times New Roman" w:cs="Times New Roman"/>
                <w:b/>
                <w:sz w:val="24"/>
                <w:szCs w:val="24"/>
              </w:rPr>
              <w:t>Песни, стихи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91294A" w:rsidRPr="008E3CD4" w:rsidRDefault="0091294A" w:rsidP="007F16E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1294A" w:rsidRPr="008E3CD4" w:rsidRDefault="0091294A" w:rsidP="007F16E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3CD4">
              <w:rPr>
                <w:rFonts w:ascii="Times New Roman" w:hAnsi="Times New Roman" w:cs="Times New Roman"/>
                <w:b/>
                <w:sz w:val="24"/>
                <w:szCs w:val="24"/>
              </w:rPr>
              <w:t>Игры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91294A" w:rsidRPr="008E3CD4" w:rsidRDefault="0091294A" w:rsidP="007F16E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1294A" w:rsidRPr="008E3CD4" w:rsidRDefault="0091294A" w:rsidP="007F16E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3CD4">
              <w:rPr>
                <w:rFonts w:ascii="Times New Roman" w:hAnsi="Times New Roman" w:cs="Times New Roman"/>
                <w:b/>
                <w:sz w:val="24"/>
                <w:szCs w:val="24"/>
              </w:rPr>
              <w:t>Оборудование</w:t>
            </w:r>
          </w:p>
        </w:tc>
      </w:tr>
      <w:tr w:rsidR="0091294A" w:rsidRPr="005C2F6B" w:rsidTr="007F16EF">
        <w:tc>
          <w:tcPr>
            <w:tcW w:w="993" w:type="dxa"/>
          </w:tcPr>
          <w:p w:rsidR="0091294A" w:rsidRPr="00661447" w:rsidRDefault="0091294A" w:rsidP="007F16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661447">
              <w:rPr>
                <w:rFonts w:ascii="Times New Roman" w:hAnsi="Times New Roman" w:cs="Times New Roman"/>
                <w:sz w:val="28"/>
                <w:szCs w:val="28"/>
              </w:rPr>
              <w:t>ч</w:t>
            </w:r>
          </w:p>
        </w:tc>
        <w:tc>
          <w:tcPr>
            <w:tcW w:w="1701" w:type="dxa"/>
          </w:tcPr>
          <w:p w:rsidR="0091294A" w:rsidRPr="004B3738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-What’s the number?</w:t>
            </w:r>
          </w:p>
          <w:p w:rsidR="0091294A" w:rsidRPr="004B3738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</w:tcPr>
          <w:p w:rsidR="0091294A" w:rsidRPr="0066144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One, two, three, four, five, six, seven, eight, nine, ten</w:t>
            </w:r>
          </w:p>
        </w:tc>
        <w:tc>
          <w:tcPr>
            <w:tcW w:w="2268" w:type="dxa"/>
          </w:tcPr>
          <w:p w:rsidR="0091294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F5BEF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P</w:t>
            </w:r>
            <w:r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oems</w:t>
            </w:r>
            <w:r w:rsidRPr="00AF5BEF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:</w:t>
            </w:r>
          </w:p>
          <w:p w:rsidR="0091294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*“One, one, one”</w:t>
            </w:r>
          </w:p>
          <w:p w:rsidR="0091294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“I’m five today”</w:t>
            </w:r>
          </w:p>
          <w:p w:rsidR="0091294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“One potato…”</w:t>
            </w:r>
          </w:p>
          <w:p w:rsidR="0091294A" w:rsidRPr="0066144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“One, two, three”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91294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“Let’s count”,</w:t>
            </w:r>
          </w:p>
          <w:p w:rsidR="0091294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“What number is missing”</w:t>
            </w:r>
          </w:p>
          <w:p w:rsidR="0091294A" w:rsidRPr="00AF5BEF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“One, two, three”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91294A" w:rsidRPr="006E6A76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6A76">
              <w:rPr>
                <w:rFonts w:ascii="Times New Roman" w:hAnsi="Times New Roman" w:cs="Times New Roman"/>
                <w:sz w:val="24"/>
                <w:szCs w:val="24"/>
              </w:rPr>
              <w:t>Штайнепрайс М.В. Английский язык и дошкольник, 2007.</w:t>
            </w:r>
          </w:p>
          <w:p w:rsidR="0091294A" w:rsidRPr="006E6A76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6A76">
              <w:rPr>
                <w:rFonts w:ascii="Times New Roman" w:hAnsi="Times New Roman" w:cs="Times New Roman"/>
                <w:sz w:val="24"/>
                <w:szCs w:val="24"/>
              </w:rPr>
              <w:t>Андрющенко Е.П. Английский для малышей: легко и просто,2010</w:t>
            </w:r>
          </w:p>
          <w:p w:rsidR="0091294A" w:rsidRPr="006E6A76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8E3CD4" w:rsidRDefault="0091294A" w:rsidP="007F16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E6A7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DVDvide</w:t>
            </w:r>
            <w:proofErr w:type="spellEnd"/>
            <w:r w:rsidRPr="006E6A76">
              <w:rPr>
                <w:rFonts w:ascii="Times New Roman" w:hAnsi="Times New Roman" w:cs="Times New Roman"/>
                <w:sz w:val="24"/>
                <w:szCs w:val="24"/>
              </w:rPr>
              <w:t>о диск«Патрик и его друзья»</w:t>
            </w:r>
          </w:p>
        </w:tc>
      </w:tr>
    </w:tbl>
    <w:p w:rsidR="0091294A" w:rsidRDefault="0091294A" w:rsidP="0091294A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91294A" w:rsidRDefault="0091294A" w:rsidP="0091294A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91294A" w:rsidRDefault="0091294A" w:rsidP="0091294A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91294A" w:rsidRDefault="0091294A" w:rsidP="0091294A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>Декабрь</w:t>
      </w:r>
    </w:p>
    <w:p w:rsidR="0091294A" w:rsidRPr="000B106D" w:rsidRDefault="0091294A" w:rsidP="0091294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B106D">
        <w:rPr>
          <w:rFonts w:ascii="Times New Roman" w:hAnsi="Times New Roman" w:cs="Times New Roman"/>
          <w:b/>
          <w:sz w:val="28"/>
          <w:szCs w:val="28"/>
        </w:rPr>
        <w:t>Тема “</w:t>
      </w:r>
      <w:r w:rsidRPr="000B106D">
        <w:rPr>
          <w:rFonts w:ascii="Times New Roman" w:hAnsi="Times New Roman" w:cs="Times New Roman"/>
          <w:b/>
          <w:sz w:val="28"/>
          <w:szCs w:val="28"/>
          <w:lang w:val="en-US"/>
        </w:rPr>
        <w:t>Season</w:t>
      </w:r>
      <w:r w:rsidRPr="000B106D">
        <w:rPr>
          <w:rFonts w:ascii="Times New Roman" w:hAnsi="Times New Roman" w:cs="Times New Roman"/>
          <w:b/>
          <w:sz w:val="28"/>
          <w:szCs w:val="28"/>
        </w:rPr>
        <w:t>”(“Времена года”)</w:t>
      </w:r>
    </w:p>
    <w:tbl>
      <w:tblPr>
        <w:tblStyle w:val="a5"/>
        <w:tblW w:w="10348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993"/>
        <w:gridCol w:w="1701"/>
        <w:gridCol w:w="1701"/>
        <w:gridCol w:w="2268"/>
        <w:gridCol w:w="1843"/>
        <w:gridCol w:w="1842"/>
      </w:tblGrid>
      <w:tr w:rsidR="0091294A" w:rsidRPr="00661447" w:rsidTr="007F16EF">
        <w:trPr>
          <w:trHeight w:val="232"/>
        </w:trPr>
        <w:tc>
          <w:tcPr>
            <w:tcW w:w="993" w:type="dxa"/>
          </w:tcPr>
          <w:p w:rsidR="0091294A" w:rsidRPr="009102CE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9102CE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02CE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  <w:p w:rsidR="0091294A" w:rsidRPr="009102CE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02CE">
              <w:rPr>
                <w:rFonts w:ascii="Times New Roman" w:hAnsi="Times New Roman" w:cs="Times New Roman"/>
                <w:sz w:val="24"/>
                <w:szCs w:val="24"/>
              </w:rPr>
              <w:t>занятий</w:t>
            </w:r>
          </w:p>
          <w:p w:rsidR="0091294A" w:rsidRPr="009102CE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91294A" w:rsidRPr="009102CE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9102CE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02CE">
              <w:rPr>
                <w:rFonts w:ascii="Times New Roman" w:hAnsi="Times New Roman" w:cs="Times New Roman"/>
                <w:sz w:val="24"/>
                <w:szCs w:val="24"/>
              </w:rPr>
              <w:t>Речевые образцы</w:t>
            </w:r>
          </w:p>
        </w:tc>
        <w:tc>
          <w:tcPr>
            <w:tcW w:w="1701" w:type="dxa"/>
          </w:tcPr>
          <w:p w:rsidR="0091294A" w:rsidRPr="009102CE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9102CE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02CE">
              <w:rPr>
                <w:rFonts w:ascii="Times New Roman" w:hAnsi="Times New Roman" w:cs="Times New Roman"/>
                <w:sz w:val="24"/>
                <w:szCs w:val="24"/>
              </w:rPr>
              <w:t>Лексика</w:t>
            </w:r>
          </w:p>
        </w:tc>
        <w:tc>
          <w:tcPr>
            <w:tcW w:w="2268" w:type="dxa"/>
          </w:tcPr>
          <w:p w:rsidR="0091294A" w:rsidRPr="009102CE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9102CE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02CE">
              <w:rPr>
                <w:rFonts w:ascii="Times New Roman" w:hAnsi="Times New Roman" w:cs="Times New Roman"/>
                <w:sz w:val="24"/>
                <w:szCs w:val="24"/>
              </w:rPr>
              <w:t>Песни, стихи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1294A" w:rsidRPr="009102CE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9102CE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02CE">
              <w:rPr>
                <w:rFonts w:ascii="Times New Roman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91294A" w:rsidRPr="009102CE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9102CE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02CE">
              <w:rPr>
                <w:rFonts w:ascii="Times New Roman" w:hAnsi="Times New Roman" w:cs="Times New Roman"/>
                <w:sz w:val="24"/>
                <w:szCs w:val="24"/>
              </w:rPr>
              <w:t>Оборудование</w:t>
            </w:r>
          </w:p>
        </w:tc>
      </w:tr>
      <w:tr w:rsidR="0091294A" w:rsidRPr="002C0AC2" w:rsidTr="007F16EF">
        <w:tc>
          <w:tcPr>
            <w:tcW w:w="993" w:type="dxa"/>
          </w:tcPr>
          <w:p w:rsidR="0091294A" w:rsidRPr="00661447" w:rsidRDefault="0091294A" w:rsidP="007F16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661447">
              <w:rPr>
                <w:rFonts w:ascii="Times New Roman" w:hAnsi="Times New Roman" w:cs="Times New Roman"/>
                <w:sz w:val="28"/>
                <w:szCs w:val="28"/>
              </w:rPr>
              <w:t>ч</w:t>
            </w:r>
          </w:p>
        </w:tc>
        <w:tc>
          <w:tcPr>
            <w:tcW w:w="1701" w:type="dxa"/>
          </w:tcPr>
          <w:p w:rsidR="0091294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Whatseason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is it?</w:t>
            </w:r>
          </w:p>
          <w:p w:rsidR="0091294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-What is the weather?</w:t>
            </w:r>
          </w:p>
          <w:p w:rsidR="0091294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-It’s raining/</w:t>
            </w:r>
          </w:p>
          <w:p w:rsidR="0091294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It’s snowing/</w:t>
            </w:r>
          </w:p>
          <w:p w:rsidR="0091294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It’s sunny/</w:t>
            </w:r>
          </w:p>
          <w:p w:rsidR="0091294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It’s windy/</w:t>
            </w:r>
          </w:p>
          <w:p w:rsidR="0091294A" w:rsidRPr="004B3738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It’s cold.</w:t>
            </w:r>
          </w:p>
          <w:p w:rsidR="0091294A" w:rsidRPr="004B3738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</w:tcPr>
          <w:p w:rsidR="0091294A" w:rsidRPr="0066144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Winter, spring, autumn, summer</w:t>
            </w:r>
          </w:p>
        </w:tc>
        <w:tc>
          <w:tcPr>
            <w:tcW w:w="2268" w:type="dxa"/>
          </w:tcPr>
          <w:p w:rsidR="0091294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F5BEF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P</w:t>
            </w:r>
            <w:r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oems</w:t>
            </w:r>
            <w:r w:rsidRPr="00AF5BEF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:</w:t>
            </w:r>
          </w:p>
          <w:p w:rsidR="0091294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*“Why do you cry Willy?”</w:t>
            </w:r>
          </w:p>
          <w:p w:rsidR="0091294A" w:rsidRPr="0066144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“Spring is green”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1294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* “Let’s count”, </w:t>
            </w:r>
          </w:p>
          <w:p w:rsidR="0091294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“What is missing”</w:t>
            </w:r>
          </w:p>
          <w:p w:rsidR="0091294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“Put on –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Take off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”</w:t>
            </w:r>
          </w:p>
          <w:p w:rsidR="0091294A" w:rsidRPr="00AF5BEF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* A ball”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91294A" w:rsidRPr="006E6A76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6A7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ШтайнепрайсМ.В. Английский язык и дошкольник, 2007.</w:t>
            </w:r>
          </w:p>
          <w:p w:rsidR="0091294A" w:rsidRPr="00D81900" w:rsidRDefault="0091294A" w:rsidP="007F16E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1294A" w:rsidRDefault="0091294A" w:rsidP="0091294A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91294A" w:rsidRPr="00152E9C" w:rsidRDefault="0091294A" w:rsidP="0091294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52E9C">
        <w:rPr>
          <w:rFonts w:ascii="Times New Roman" w:hAnsi="Times New Roman" w:cs="Times New Roman"/>
          <w:b/>
          <w:sz w:val="28"/>
          <w:szCs w:val="28"/>
        </w:rPr>
        <w:t>Тема:  «</w:t>
      </w:r>
      <w:r w:rsidRPr="00152E9C">
        <w:rPr>
          <w:rFonts w:ascii="Times New Roman" w:hAnsi="Times New Roman" w:cs="Times New Roman"/>
          <w:b/>
          <w:sz w:val="28"/>
          <w:szCs w:val="28"/>
          <w:lang w:val="en-US"/>
        </w:rPr>
        <w:t>Days of the week</w:t>
      </w:r>
      <w:r w:rsidRPr="00152E9C">
        <w:rPr>
          <w:rFonts w:ascii="Times New Roman" w:hAnsi="Times New Roman" w:cs="Times New Roman"/>
          <w:b/>
          <w:sz w:val="28"/>
          <w:szCs w:val="28"/>
        </w:rPr>
        <w:t>». «</w:t>
      </w:r>
      <w:r w:rsidRPr="00152E9C">
        <w:rPr>
          <w:rFonts w:ascii="Times New Roman" w:hAnsi="Times New Roman" w:cs="Times New Roman"/>
          <w:b/>
          <w:sz w:val="28"/>
          <w:szCs w:val="28"/>
          <w:lang w:val="ru-RU"/>
        </w:rPr>
        <w:t>Дни</w:t>
      </w:r>
      <w:r w:rsidRPr="001E27AC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Pr="00152E9C">
        <w:rPr>
          <w:rFonts w:ascii="Times New Roman" w:hAnsi="Times New Roman" w:cs="Times New Roman"/>
          <w:b/>
          <w:sz w:val="28"/>
          <w:szCs w:val="28"/>
          <w:lang w:val="ru-RU"/>
        </w:rPr>
        <w:t>недели</w:t>
      </w:r>
      <w:r w:rsidRPr="00152E9C">
        <w:rPr>
          <w:rFonts w:ascii="Times New Roman" w:hAnsi="Times New Roman" w:cs="Times New Roman"/>
          <w:b/>
          <w:sz w:val="28"/>
          <w:szCs w:val="28"/>
        </w:rPr>
        <w:t>»</w:t>
      </w:r>
    </w:p>
    <w:tbl>
      <w:tblPr>
        <w:tblStyle w:val="a5"/>
        <w:tblW w:w="10348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993"/>
        <w:gridCol w:w="1701"/>
        <w:gridCol w:w="1701"/>
        <w:gridCol w:w="2268"/>
        <w:gridCol w:w="1843"/>
        <w:gridCol w:w="1842"/>
      </w:tblGrid>
      <w:tr w:rsidR="0091294A" w:rsidRPr="006B68D7" w:rsidTr="007F16EF">
        <w:trPr>
          <w:trHeight w:val="232"/>
        </w:trPr>
        <w:tc>
          <w:tcPr>
            <w:tcW w:w="993" w:type="dxa"/>
          </w:tcPr>
          <w:p w:rsidR="0091294A" w:rsidRPr="001C40F7" w:rsidRDefault="0091294A" w:rsidP="007F16E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91294A" w:rsidRPr="001C40F7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0F7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  <w:p w:rsidR="0091294A" w:rsidRPr="001C40F7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0F7">
              <w:rPr>
                <w:rFonts w:ascii="Times New Roman" w:hAnsi="Times New Roman" w:cs="Times New Roman"/>
                <w:sz w:val="24"/>
                <w:szCs w:val="24"/>
              </w:rPr>
              <w:t>занятий</w:t>
            </w:r>
          </w:p>
          <w:p w:rsidR="0091294A" w:rsidRPr="001C40F7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91294A" w:rsidRPr="001C40F7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1C40F7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0F7">
              <w:rPr>
                <w:rFonts w:ascii="Times New Roman" w:hAnsi="Times New Roman" w:cs="Times New Roman"/>
                <w:sz w:val="24"/>
                <w:szCs w:val="24"/>
              </w:rPr>
              <w:t>Речевые образцы</w:t>
            </w:r>
          </w:p>
        </w:tc>
        <w:tc>
          <w:tcPr>
            <w:tcW w:w="1701" w:type="dxa"/>
          </w:tcPr>
          <w:p w:rsidR="0091294A" w:rsidRPr="001C40F7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1C40F7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0F7">
              <w:rPr>
                <w:rFonts w:ascii="Times New Roman" w:hAnsi="Times New Roman" w:cs="Times New Roman"/>
                <w:sz w:val="24"/>
                <w:szCs w:val="24"/>
              </w:rPr>
              <w:t>Лексика</w:t>
            </w:r>
          </w:p>
        </w:tc>
        <w:tc>
          <w:tcPr>
            <w:tcW w:w="2268" w:type="dxa"/>
          </w:tcPr>
          <w:p w:rsidR="0091294A" w:rsidRPr="001C40F7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1C40F7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0F7">
              <w:rPr>
                <w:rFonts w:ascii="Times New Roman" w:hAnsi="Times New Roman" w:cs="Times New Roman"/>
                <w:sz w:val="24"/>
                <w:szCs w:val="24"/>
              </w:rPr>
              <w:t>Песни, стихи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1294A" w:rsidRPr="001C40F7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1C40F7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0F7">
              <w:rPr>
                <w:rFonts w:ascii="Times New Roman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91294A" w:rsidRPr="001C40F7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1C40F7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40F7">
              <w:rPr>
                <w:rFonts w:ascii="Times New Roman" w:hAnsi="Times New Roman" w:cs="Times New Roman"/>
                <w:sz w:val="24"/>
                <w:szCs w:val="24"/>
              </w:rPr>
              <w:t>Оборудование</w:t>
            </w:r>
          </w:p>
        </w:tc>
      </w:tr>
      <w:tr w:rsidR="0091294A" w:rsidRPr="006B68D7" w:rsidTr="007F16EF">
        <w:tc>
          <w:tcPr>
            <w:tcW w:w="993" w:type="dxa"/>
          </w:tcPr>
          <w:p w:rsidR="0091294A" w:rsidRPr="006B68D7" w:rsidRDefault="0091294A" w:rsidP="007F16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6B68D7">
              <w:rPr>
                <w:rFonts w:ascii="Times New Roman" w:hAnsi="Times New Roman" w:cs="Times New Roman"/>
                <w:sz w:val="28"/>
                <w:szCs w:val="28"/>
              </w:rPr>
              <w:t>ч</w:t>
            </w:r>
          </w:p>
        </w:tc>
        <w:tc>
          <w:tcPr>
            <w:tcW w:w="1701" w:type="dxa"/>
          </w:tcPr>
          <w:p w:rsidR="0091294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-What day is it today?</w:t>
            </w:r>
          </w:p>
          <w:p w:rsidR="0091294A" w:rsidRPr="001C57E0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-Today is Monday. </w:t>
            </w:r>
          </w:p>
          <w:p w:rsidR="0091294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-How many days are there in a week?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-There are 7 days in a week.</w:t>
            </w:r>
          </w:p>
        </w:tc>
        <w:tc>
          <w:tcPr>
            <w:tcW w:w="1701" w:type="dxa"/>
          </w:tcPr>
          <w:p w:rsidR="0091294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Monday, Tuesday, Wednesday, Thursday, Friday, Saturday, Sunday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 day, a week</w:t>
            </w:r>
          </w:p>
        </w:tc>
        <w:tc>
          <w:tcPr>
            <w:tcW w:w="2268" w:type="dxa"/>
          </w:tcPr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Poems:</w:t>
            </w:r>
          </w:p>
          <w:p w:rsidR="0091294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“If you are happy”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“Why do you cry, Willy”</w:t>
            </w:r>
          </w:p>
          <w:p w:rsidR="0091294A" w:rsidRPr="001C78C6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1C78C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*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“Solomon Grundy”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“Remember a word</w:t>
            </w: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” 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“Catch the ball”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</w:rPr>
              <w:t>* “</w:t>
            </w:r>
            <w:proofErr w:type="spellStart"/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Playwithcards</w:t>
            </w:r>
            <w:proofErr w:type="spellEnd"/>
            <w:r w:rsidRPr="006B68D7">
              <w:rPr>
                <w:rFonts w:ascii="Times New Roman" w:hAnsi="Times New Roman" w:cs="Times New Roman"/>
                <w:sz w:val="28"/>
                <w:szCs w:val="28"/>
              </w:rPr>
              <w:t>”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</w:rPr>
              <w:t>Организация и проведение различных игр в рамках изучаемой темы.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91294A" w:rsidRPr="006E6A76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6A76">
              <w:rPr>
                <w:rFonts w:ascii="Times New Roman" w:hAnsi="Times New Roman" w:cs="Times New Roman"/>
                <w:sz w:val="24"/>
                <w:szCs w:val="24"/>
              </w:rPr>
              <w:t>Штайнепрайс М.В. Английский язык и дошкольник, 2007.</w:t>
            </w:r>
          </w:p>
          <w:p w:rsidR="0091294A" w:rsidRPr="006E6A76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6A76">
              <w:rPr>
                <w:rFonts w:ascii="Times New Roman" w:hAnsi="Times New Roman" w:cs="Times New Roman"/>
                <w:sz w:val="24"/>
                <w:szCs w:val="24"/>
              </w:rPr>
              <w:t>Андрющенко Е.П. Английский для малышей: легко и просто,2010</w:t>
            </w:r>
          </w:p>
          <w:p w:rsidR="0091294A" w:rsidRPr="00BA616F" w:rsidRDefault="0091294A" w:rsidP="007F16E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1294A" w:rsidRDefault="0091294A" w:rsidP="0091294A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91294A" w:rsidRDefault="0091294A" w:rsidP="0091294A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>Январь</w:t>
      </w:r>
    </w:p>
    <w:p w:rsidR="0091294A" w:rsidRPr="00F60929" w:rsidRDefault="0091294A" w:rsidP="0091294A">
      <w:pPr>
        <w:jc w:val="center"/>
        <w:rPr>
          <w:rFonts w:ascii="Times New Roman" w:hAnsi="Times New Roman" w:cs="Times New Roman"/>
          <w:b/>
          <w:sz w:val="32"/>
          <w:szCs w:val="32"/>
          <w:lang w:val="ru-RU"/>
        </w:rPr>
      </w:pPr>
      <w:r w:rsidRPr="00761903">
        <w:rPr>
          <w:rFonts w:ascii="Times New Roman" w:hAnsi="Times New Roman" w:cs="Times New Roman"/>
          <w:b/>
          <w:sz w:val="28"/>
          <w:szCs w:val="28"/>
        </w:rPr>
        <w:t>Тема  “</w:t>
      </w:r>
      <w:r w:rsidRPr="00761903">
        <w:rPr>
          <w:rFonts w:ascii="Times New Roman" w:hAnsi="Times New Roman" w:cs="Times New Roman"/>
          <w:b/>
          <w:sz w:val="28"/>
          <w:szCs w:val="28"/>
          <w:lang w:val="en-US"/>
        </w:rPr>
        <w:t>Domestic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Pr="00761903">
        <w:rPr>
          <w:rFonts w:ascii="Times New Roman" w:hAnsi="Times New Roman" w:cs="Times New Roman"/>
          <w:b/>
          <w:sz w:val="28"/>
          <w:szCs w:val="28"/>
          <w:lang w:val="en-US"/>
        </w:rPr>
        <w:t>and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Pr="00761903">
        <w:rPr>
          <w:rFonts w:ascii="Times New Roman" w:hAnsi="Times New Roman" w:cs="Times New Roman"/>
          <w:b/>
          <w:sz w:val="28"/>
          <w:szCs w:val="28"/>
          <w:lang w:val="en-US"/>
        </w:rPr>
        <w:t>wild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Pr="00761903">
        <w:rPr>
          <w:rFonts w:ascii="Times New Roman" w:hAnsi="Times New Roman" w:cs="Times New Roman"/>
          <w:b/>
          <w:sz w:val="28"/>
          <w:szCs w:val="28"/>
          <w:lang w:val="en-US"/>
        </w:rPr>
        <w:t>animals</w:t>
      </w:r>
      <w:r w:rsidRPr="00761903">
        <w:rPr>
          <w:rFonts w:ascii="Times New Roman" w:hAnsi="Times New Roman" w:cs="Times New Roman"/>
          <w:b/>
          <w:sz w:val="28"/>
          <w:szCs w:val="28"/>
        </w:rPr>
        <w:t>” (“</w:t>
      </w:r>
      <w:r w:rsidRPr="00761903">
        <w:rPr>
          <w:rFonts w:ascii="Times New Roman" w:hAnsi="Times New Roman" w:cs="Times New Roman"/>
          <w:b/>
          <w:sz w:val="28"/>
          <w:szCs w:val="28"/>
          <w:lang w:val="ru-RU"/>
        </w:rPr>
        <w:t>Домашние и дикие ж</w:t>
      </w:r>
      <w:r w:rsidRPr="00761903">
        <w:rPr>
          <w:rFonts w:ascii="Times New Roman" w:hAnsi="Times New Roman" w:cs="Times New Roman"/>
          <w:b/>
          <w:sz w:val="28"/>
          <w:szCs w:val="28"/>
        </w:rPr>
        <w:t>ивотные”)</w:t>
      </w:r>
    </w:p>
    <w:tbl>
      <w:tblPr>
        <w:tblStyle w:val="a5"/>
        <w:tblW w:w="10348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993"/>
        <w:gridCol w:w="1701"/>
        <w:gridCol w:w="1701"/>
        <w:gridCol w:w="2268"/>
        <w:gridCol w:w="1843"/>
        <w:gridCol w:w="1842"/>
      </w:tblGrid>
      <w:tr w:rsidR="0091294A" w:rsidRPr="00661447" w:rsidTr="007F16EF">
        <w:trPr>
          <w:trHeight w:val="1388"/>
        </w:trPr>
        <w:tc>
          <w:tcPr>
            <w:tcW w:w="993" w:type="dxa"/>
          </w:tcPr>
          <w:p w:rsidR="0091294A" w:rsidRPr="001C40F7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1C40F7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0F7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  <w:p w:rsidR="0091294A" w:rsidRPr="001C40F7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0F7">
              <w:rPr>
                <w:rFonts w:ascii="Times New Roman" w:hAnsi="Times New Roman" w:cs="Times New Roman"/>
                <w:sz w:val="24"/>
                <w:szCs w:val="24"/>
              </w:rPr>
              <w:t>занятий</w:t>
            </w:r>
          </w:p>
          <w:p w:rsidR="0091294A" w:rsidRPr="001C40F7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91294A" w:rsidRPr="001C40F7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1C40F7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0F7">
              <w:rPr>
                <w:rFonts w:ascii="Times New Roman" w:hAnsi="Times New Roman" w:cs="Times New Roman"/>
                <w:sz w:val="24"/>
                <w:szCs w:val="24"/>
              </w:rPr>
              <w:t>Речевые образцы</w:t>
            </w:r>
          </w:p>
        </w:tc>
        <w:tc>
          <w:tcPr>
            <w:tcW w:w="1701" w:type="dxa"/>
          </w:tcPr>
          <w:p w:rsidR="0091294A" w:rsidRPr="001C40F7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1C40F7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0F7">
              <w:rPr>
                <w:rFonts w:ascii="Times New Roman" w:hAnsi="Times New Roman" w:cs="Times New Roman"/>
                <w:sz w:val="24"/>
                <w:szCs w:val="24"/>
              </w:rPr>
              <w:t>Лексика</w:t>
            </w:r>
          </w:p>
        </w:tc>
        <w:tc>
          <w:tcPr>
            <w:tcW w:w="2268" w:type="dxa"/>
          </w:tcPr>
          <w:p w:rsidR="0091294A" w:rsidRPr="001C40F7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1C40F7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0F7">
              <w:rPr>
                <w:rFonts w:ascii="Times New Roman" w:hAnsi="Times New Roman" w:cs="Times New Roman"/>
                <w:sz w:val="24"/>
                <w:szCs w:val="24"/>
              </w:rPr>
              <w:t>Песни, стихи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1294A" w:rsidRPr="001C40F7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1C40F7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0F7">
              <w:rPr>
                <w:rFonts w:ascii="Times New Roman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91294A" w:rsidRPr="001C40F7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1C40F7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40F7">
              <w:rPr>
                <w:rFonts w:ascii="Times New Roman" w:hAnsi="Times New Roman" w:cs="Times New Roman"/>
                <w:sz w:val="24"/>
                <w:szCs w:val="24"/>
              </w:rPr>
              <w:t>Оборудование</w:t>
            </w:r>
          </w:p>
        </w:tc>
      </w:tr>
      <w:tr w:rsidR="0091294A" w:rsidRPr="005C2F6B" w:rsidTr="007F16EF">
        <w:tc>
          <w:tcPr>
            <w:tcW w:w="993" w:type="dxa"/>
          </w:tcPr>
          <w:p w:rsidR="0091294A" w:rsidRPr="00661447" w:rsidRDefault="0091294A" w:rsidP="007F16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661447">
              <w:rPr>
                <w:rFonts w:ascii="Times New Roman" w:hAnsi="Times New Roman" w:cs="Times New Roman"/>
                <w:sz w:val="28"/>
                <w:szCs w:val="28"/>
              </w:rPr>
              <w:t>ч</w:t>
            </w:r>
          </w:p>
        </w:tc>
        <w:tc>
          <w:tcPr>
            <w:tcW w:w="1701" w:type="dxa"/>
          </w:tcPr>
          <w:p w:rsidR="0091294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It is a </w:t>
            </w:r>
            <w:r w:rsidRPr="0004034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..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</w:t>
            </w:r>
          </w:p>
          <w:p w:rsidR="0091294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Is it a </w:t>
            </w:r>
            <w:r w:rsidRPr="0004034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…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?</w:t>
            </w:r>
          </w:p>
          <w:p w:rsidR="0091294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Yes, it is. </w:t>
            </w:r>
          </w:p>
          <w:p w:rsidR="0091294A" w:rsidRPr="004B3738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No, it isn’t.</w:t>
            </w:r>
          </w:p>
        </w:tc>
        <w:tc>
          <w:tcPr>
            <w:tcW w:w="1701" w:type="dxa"/>
          </w:tcPr>
          <w:p w:rsidR="0091294A" w:rsidRPr="0066144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Cat, kitten, dog, mouse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,  rabbit</w:t>
            </w:r>
            <w:proofErr w:type="gramEnd"/>
            <w:r w:rsidRPr="00760F8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duck, cow, pig,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horse, sheep cock, hen</w:t>
            </w:r>
            <w:r w:rsidRPr="00760F8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chick, bear, fox, wolf, monkey, hare.</w:t>
            </w:r>
          </w:p>
          <w:p w:rsidR="0091294A" w:rsidRPr="0066144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268" w:type="dxa"/>
          </w:tcPr>
          <w:p w:rsidR="0091294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F5BEF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lastRenderedPageBreak/>
              <w:t>P</w:t>
            </w:r>
            <w:r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oems</w:t>
            </w:r>
            <w:r w:rsidRPr="00AF5BEF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:</w:t>
            </w:r>
          </w:p>
          <w:p w:rsidR="0091294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“Little mouse”</w:t>
            </w:r>
          </w:p>
          <w:p w:rsidR="0091294A" w:rsidRPr="0066144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“Teddy bear”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1294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“A cat and a mouse”, * “Name the animals”</w:t>
            </w:r>
          </w:p>
          <w:p w:rsidR="0091294A" w:rsidRPr="00AF5BEF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* “One, two, three”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91294A" w:rsidRPr="006E6A76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6A7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Штайнепрайс М.В. Английский язык и дошкольник, </w:t>
            </w:r>
            <w:r w:rsidRPr="006E6A7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2007.</w:t>
            </w:r>
          </w:p>
          <w:p w:rsidR="0091294A" w:rsidRPr="006E6A76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6A76">
              <w:rPr>
                <w:rFonts w:ascii="Times New Roman" w:hAnsi="Times New Roman" w:cs="Times New Roman"/>
                <w:sz w:val="24"/>
                <w:szCs w:val="24"/>
              </w:rPr>
              <w:t>Андрющенко Е.П. Английский для малышей: легко и просто,2010</w:t>
            </w:r>
          </w:p>
          <w:p w:rsidR="0091294A" w:rsidRPr="006E6A76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6A76">
              <w:rPr>
                <w:rFonts w:ascii="Times New Roman" w:hAnsi="Times New Roman" w:cs="Times New Roman"/>
                <w:sz w:val="24"/>
                <w:szCs w:val="24"/>
              </w:rPr>
              <w:t>Шалаева, Г.П. Этикет для малышей 2009.</w:t>
            </w:r>
          </w:p>
          <w:p w:rsidR="0091294A" w:rsidRPr="008544DE" w:rsidRDefault="0091294A" w:rsidP="007F16E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91294A" w:rsidRDefault="0091294A" w:rsidP="0091294A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91294A" w:rsidRPr="00761903" w:rsidRDefault="0091294A" w:rsidP="0091294A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761903">
        <w:rPr>
          <w:rFonts w:ascii="Times New Roman" w:hAnsi="Times New Roman" w:cs="Times New Roman"/>
          <w:b/>
          <w:sz w:val="28"/>
          <w:szCs w:val="28"/>
          <w:lang w:val="ru-RU"/>
        </w:rPr>
        <w:t xml:space="preserve">Февраль </w:t>
      </w:r>
    </w:p>
    <w:p w:rsidR="0091294A" w:rsidRPr="00761903" w:rsidRDefault="0091294A" w:rsidP="0091294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61903">
        <w:rPr>
          <w:rFonts w:ascii="Times New Roman" w:hAnsi="Times New Roman" w:cs="Times New Roman"/>
          <w:b/>
          <w:sz w:val="28"/>
          <w:szCs w:val="28"/>
        </w:rPr>
        <w:t xml:space="preserve">Тема </w:t>
      </w:r>
      <w:r w:rsidRPr="00761903">
        <w:rPr>
          <w:rFonts w:ascii="Times New Roman" w:hAnsi="Times New Roman" w:cs="Times New Roman"/>
          <w:b/>
          <w:sz w:val="28"/>
          <w:szCs w:val="28"/>
          <w:lang w:val="en-US"/>
        </w:rPr>
        <w:t>“Family” (“</w:t>
      </w:r>
      <w:r w:rsidRPr="00761903">
        <w:rPr>
          <w:rFonts w:ascii="Times New Roman" w:hAnsi="Times New Roman" w:cs="Times New Roman"/>
          <w:b/>
          <w:sz w:val="28"/>
          <w:szCs w:val="28"/>
        </w:rPr>
        <w:t>Семья</w:t>
      </w:r>
      <w:r w:rsidRPr="00761903">
        <w:rPr>
          <w:rFonts w:ascii="Times New Roman" w:hAnsi="Times New Roman" w:cs="Times New Roman"/>
          <w:b/>
          <w:sz w:val="28"/>
          <w:szCs w:val="28"/>
          <w:lang w:val="en-US"/>
        </w:rPr>
        <w:t>”)</w:t>
      </w:r>
    </w:p>
    <w:tbl>
      <w:tblPr>
        <w:tblStyle w:val="a5"/>
        <w:tblW w:w="10348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993"/>
        <w:gridCol w:w="1701"/>
        <w:gridCol w:w="1701"/>
        <w:gridCol w:w="2268"/>
        <w:gridCol w:w="1843"/>
        <w:gridCol w:w="1842"/>
      </w:tblGrid>
      <w:tr w:rsidR="0091294A" w:rsidRPr="00661447" w:rsidTr="007F16EF">
        <w:trPr>
          <w:trHeight w:val="232"/>
        </w:trPr>
        <w:tc>
          <w:tcPr>
            <w:tcW w:w="993" w:type="dxa"/>
          </w:tcPr>
          <w:p w:rsidR="0091294A" w:rsidRPr="001C40F7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1C40F7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0F7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  <w:p w:rsidR="0091294A" w:rsidRPr="001C40F7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0F7">
              <w:rPr>
                <w:rFonts w:ascii="Times New Roman" w:hAnsi="Times New Roman" w:cs="Times New Roman"/>
                <w:sz w:val="24"/>
                <w:szCs w:val="24"/>
              </w:rPr>
              <w:t>занятий</w:t>
            </w:r>
          </w:p>
          <w:p w:rsidR="0091294A" w:rsidRPr="001C40F7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91294A" w:rsidRPr="001C40F7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1C40F7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0F7">
              <w:rPr>
                <w:rFonts w:ascii="Times New Roman" w:hAnsi="Times New Roman" w:cs="Times New Roman"/>
                <w:sz w:val="24"/>
                <w:szCs w:val="24"/>
              </w:rPr>
              <w:t>Речевые образцы</w:t>
            </w:r>
          </w:p>
        </w:tc>
        <w:tc>
          <w:tcPr>
            <w:tcW w:w="1701" w:type="dxa"/>
          </w:tcPr>
          <w:p w:rsidR="0091294A" w:rsidRPr="001C40F7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1C40F7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0F7">
              <w:rPr>
                <w:rFonts w:ascii="Times New Roman" w:hAnsi="Times New Roman" w:cs="Times New Roman"/>
                <w:sz w:val="24"/>
                <w:szCs w:val="24"/>
              </w:rPr>
              <w:t>Лексика</w:t>
            </w:r>
          </w:p>
        </w:tc>
        <w:tc>
          <w:tcPr>
            <w:tcW w:w="2268" w:type="dxa"/>
          </w:tcPr>
          <w:p w:rsidR="0091294A" w:rsidRPr="001C40F7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1C40F7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0F7">
              <w:rPr>
                <w:rFonts w:ascii="Times New Roman" w:hAnsi="Times New Roman" w:cs="Times New Roman"/>
                <w:sz w:val="24"/>
                <w:szCs w:val="24"/>
              </w:rPr>
              <w:t>Песни, стихи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1294A" w:rsidRPr="001C40F7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1C40F7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0F7">
              <w:rPr>
                <w:rFonts w:ascii="Times New Roman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91294A" w:rsidRPr="001C40F7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1C40F7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40F7">
              <w:rPr>
                <w:rFonts w:ascii="Times New Roman" w:hAnsi="Times New Roman" w:cs="Times New Roman"/>
                <w:sz w:val="24"/>
                <w:szCs w:val="24"/>
              </w:rPr>
              <w:t>Оборудование</w:t>
            </w:r>
          </w:p>
        </w:tc>
      </w:tr>
      <w:tr w:rsidR="0091294A" w:rsidRPr="002C0AC2" w:rsidTr="007F16EF">
        <w:tc>
          <w:tcPr>
            <w:tcW w:w="993" w:type="dxa"/>
          </w:tcPr>
          <w:p w:rsidR="0091294A" w:rsidRPr="00661447" w:rsidRDefault="0091294A" w:rsidP="007F16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661447">
              <w:rPr>
                <w:rFonts w:ascii="Times New Roman" w:hAnsi="Times New Roman" w:cs="Times New Roman"/>
                <w:sz w:val="28"/>
                <w:szCs w:val="28"/>
              </w:rPr>
              <w:t>ч</w:t>
            </w:r>
          </w:p>
        </w:tc>
        <w:tc>
          <w:tcPr>
            <w:tcW w:w="1701" w:type="dxa"/>
          </w:tcPr>
          <w:p w:rsidR="0091294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-Have you got a …?</w:t>
            </w:r>
          </w:p>
          <w:p w:rsidR="0091294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-Yes, I have.</w:t>
            </w:r>
          </w:p>
          <w:p w:rsidR="0091294A" w:rsidRPr="004F3441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-No, I haven’t.</w:t>
            </w:r>
          </w:p>
        </w:tc>
        <w:tc>
          <w:tcPr>
            <w:tcW w:w="1701" w:type="dxa"/>
          </w:tcPr>
          <w:p w:rsidR="0091294A" w:rsidRPr="0066144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Mother, father, sister, brother, grandmother, grandfather, baby</w:t>
            </w:r>
          </w:p>
        </w:tc>
        <w:tc>
          <w:tcPr>
            <w:tcW w:w="2268" w:type="dxa"/>
          </w:tcPr>
          <w:p w:rsidR="0091294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F5BEF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P</w:t>
            </w:r>
            <w:r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oems</w:t>
            </w:r>
            <w:r w:rsidRPr="00AF5BEF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:</w:t>
            </w:r>
          </w:p>
          <w:p w:rsidR="0091294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“Happy family”</w:t>
            </w:r>
          </w:p>
          <w:p w:rsidR="0091294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“My dear, dear Mother!”</w:t>
            </w:r>
          </w:p>
          <w:p w:rsidR="0091294A" w:rsidRPr="0066144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“Good night, mother”</w:t>
            </w:r>
          </w:p>
          <w:p w:rsidR="0091294A" w:rsidRPr="0066144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1294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* “Catch the ball”, </w:t>
            </w:r>
          </w:p>
          <w:p w:rsidR="0091294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“Memory game”</w:t>
            </w:r>
          </w:p>
          <w:p w:rsidR="0091294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*Tell about your family”</w:t>
            </w:r>
          </w:p>
          <w:p w:rsidR="0091294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“Show me, please.</w:t>
            </w:r>
          </w:p>
          <w:p w:rsidR="0091294A" w:rsidRPr="00AF5BEF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“Play with cards”</w:t>
            </w:r>
          </w:p>
          <w:p w:rsidR="0091294A" w:rsidRPr="00AF5BEF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“Copy your family”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91294A" w:rsidRPr="006E6A76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6A76">
              <w:rPr>
                <w:rFonts w:ascii="Times New Roman" w:hAnsi="Times New Roman" w:cs="Times New Roman"/>
                <w:sz w:val="24"/>
                <w:szCs w:val="24"/>
              </w:rPr>
              <w:t>Штайнепрайс М.В. Английский язык и дошкольник, 2007.</w:t>
            </w:r>
          </w:p>
          <w:p w:rsidR="0091294A" w:rsidRPr="006E6A76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6E6A76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6A76">
              <w:rPr>
                <w:rFonts w:ascii="Times New Roman" w:hAnsi="Times New Roman" w:cs="Times New Roman"/>
                <w:sz w:val="24"/>
                <w:szCs w:val="24"/>
              </w:rPr>
              <w:t>Андрющенко Е.П. Английский для малышей: легко и просто,2010</w:t>
            </w:r>
          </w:p>
          <w:p w:rsidR="0091294A" w:rsidRPr="00BA616F" w:rsidRDefault="0091294A" w:rsidP="007F16E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1294A" w:rsidRDefault="0091294A" w:rsidP="0091294A">
      <w:pPr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91294A" w:rsidRPr="00761903" w:rsidRDefault="0091294A" w:rsidP="0091294A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761903">
        <w:rPr>
          <w:rFonts w:ascii="Times New Roman" w:hAnsi="Times New Roman" w:cs="Times New Roman"/>
          <w:b/>
          <w:sz w:val="28"/>
          <w:szCs w:val="28"/>
          <w:lang w:val="ru-RU"/>
        </w:rPr>
        <w:t>Ма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>рт</w:t>
      </w:r>
    </w:p>
    <w:p w:rsidR="0091294A" w:rsidRPr="00761903" w:rsidRDefault="0091294A" w:rsidP="0091294A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761903">
        <w:rPr>
          <w:rFonts w:ascii="Times New Roman" w:hAnsi="Times New Roman" w:cs="Times New Roman"/>
          <w:b/>
          <w:sz w:val="28"/>
          <w:szCs w:val="28"/>
        </w:rPr>
        <w:t>Тема “</w:t>
      </w:r>
      <w:r w:rsidRPr="00761903">
        <w:rPr>
          <w:rFonts w:ascii="Times New Roman" w:hAnsi="Times New Roman" w:cs="Times New Roman"/>
          <w:b/>
          <w:sz w:val="28"/>
          <w:szCs w:val="28"/>
          <w:lang w:val="en-US"/>
        </w:rPr>
        <w:t>Toys</w:t>
      </w:r>
      <w:r w:rsidRPr="00761903">
        <w:rPr>
          <w:rFonts w:ascii="Times New Roman" w:hAnsi="Times New Roman" w:cs="Times New Roman"/>
          <w:b/>
          <w:sz w:val="28"/>
          <w:szCs w:val="28"/>
        </w:rPr>
        <w:t>”(“Игрушки”)</w:t>
      </w:r>
      <w:r w:rsidRPr="00761903">
        <w:rPr>
          <w:rFonts w:ascii="Times New Roman" w:hAnsi="Times New Roman" w:cs="Times New Roman"/>
          <w:b/>
          <w:sz w:val="28"/>
          <w:szCs w:val="28"/>
          <w:lang w:val="ru-RU"/>
        </w:rPr>
        <w:t xml:space="preserve">. </w:t>
      </w:r>
    </w:p>
    <w:tbl>
      <w:tblPr>
        <w:tblStyle w:val="a5"/>
        <w:tblW w:w="10348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993"/>
        <w:gridCol w:w="1701"/>
        <w:gridCol w:w="1701"/>
        <w:gridCol w:w="2268"/>
        <w:gridCol w:w="1843"/>
        <w:gridCol w:w="1842"/>
      </w:tblGrid>
      <w:tr w:rsidR="0091294A" w:rsidRPr="0048559D" w:rsidTr="007F16EF">
        <w:trPr>
          <w:trHeight w:val="240"/>
        </w:trPr>
        <w:tc>
          <w:tcPr>
            <w:tcW w:w="993" w:type="dxa"/>
          </w:tcPr>
          <w:p w:rsidR="0091294A" w:rsidRPr="001C40F7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1C40F7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0F7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  <w:p w:rsidR="0091294A" w:rsidRPr="001C40F7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0F7">
              <w:rPr>
                <w:rFonts w:ascii="Times New Roman" w:hAnsi="Times New Roman" w:cs="Times New Roman"/>
                <w:sz w:val="24"/>
                <w:szCs w:val="24"/>
              </w:rPr>
              <w:t>заняти</w:t>
            </w:r>
            <w:r w:rsidRPr="001C40F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й</w:t>
            </w:r>
          </w:p>
          <w:p w:rsidR="0091294A" w:rsidRPr="001C40F7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91294A" w:rsidRPr="001C40F7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1C40F7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0F7">
              <w:rPr>
                <w:rFonts w:ascii="Times New Roman" w:hAnsi="Times New Roman" w:cs="Times New Roman"/>
                <w:sz w:val="24"/>
                <w:szCs w:val="24"/>
              </w:rPr>
              <w:t>Речевые образцы</w:t>
            </w:r>
          </w:p>
        </w:tc>
        <w:tc>
          <w:tcPr>
            <w:tcW w:w="1701" w:type="dxa"/>
          </w:tcPr>
          <w:p w:rsidR="0091294A" w:rsidRPr="001C40F7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1C40F7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0F7">
              <w:rPr>
                <w:rFonts w:ascii="Times New Roman" w:hAnsi="Times New Roman" w:cs="Times New Roman"/>
                <w:sz w:val="24"/>
                <w:szCs w:val="24"/>
              </w:rPr>
              <w:t>Лексика</w:t>
            </w:r>
          </w:p>
        </w:tc>
        <w:tc>
          <w:tcPr>
            <w:tcW w:w="2268" w:type="dxa"/>
          </w:tcPr>
          <w:p w:rsidR="0091294A" w:rsidRPr="001C40F7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1C40F7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0F7">
              <w:rPr>
                <w:rFonts w:ascii="Times New Roman" w:hAnsi="Times New Roman" w:cs="Times New Roman"/>
                <w:sz w:val="24"/>
                <w:szCs w:val="24"/>
              </w:rPr>
              <w:t>Песни, стихи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1294A" w:rsidRPr="001C40F7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1C40F7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0F7">
              <w:rPr>
                <w:rFonts w:ascii="Times New Roman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91294A" w:rsidRPr="001C40F7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1C40F7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40F7">
              <w:rPr>
                <w:rFonts w:ascii="Times New Roman" w:hAnsi="Times New Roman" w:cs="Times New Roman"/>
                <w:sz w:val="24"/>
                <w:szCs w:val="24"/>
              </w:rPr>
              <w:t>Оборудование</w:t>
            </w:r>
          </w:p>
        </w:tc>
      </w:tr>
      <w:tr w:rsidR="0091294A" w:rsidRPr="008544DE" w:rsidTr="007F16EF">
        <w:trPr>
          <w:trHeight w:val="2668"/>
        </w:trPr>
        <w:tc>
          <w:tcPr>
            <w:tcW w:w="993" w:type="dxa"/>
          </w:tcPr>
          <w:p w:rsidR="0091294A" w:rsidRPr="0048559D" w:rsidRDefault="0091294A" w:rsidP="007F16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9</w:t>
            </w:r>
            <w:r w:rsidRPr="0048559D">
              <w:rPr>
                <w:rFonts w:ascii="Times New Roman" w:hAnsi="Times New Roman" w:cs="Times New Roman"/>
                <w:sz w:val="28"/>
                <w:szCs w:val="28"/>
              </w:rPr>
              <w:t>ч</w:t>
            </w:r>
          </w:p>
        </w:tc>
        <w:tc>
          <w:tcPr>
            <w:tcW w:w="1701" w:type="dxa"/>
          </w:tcPr>
          <w:p w:rsidR="0091294A" w:rsidRPr="0048559D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8559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 have got a …</w:t>
            </w:r>
          </w:p>
          <w:p w:rsidR="0091294A" w:rsidRPr="0048559D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8559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 haven’t got a ...</w:t>
            </w:r>
          </w:p>
          <w:p w:rsidR="0091294A" w:rsidRPr="00CB641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 like …</w:t>
            </w:r>
          </w:p>
          <w:p w:rsidR="0091294A" w:rsidRPr="00CB641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This is a …</w:t>
            </w:r>
          </w:p>
          <w:p w:rsidR="0091294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Whatseason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is it?</w:t>
            </w:r>
          </w:p>
          <w:p w:rsidR="0091294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-What is the weather?</w:t>
            </w:r>
          </w:p>
          <w:p w:rsidR="0091294A" w:rsidRPr="004B3738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-What’s the number?</w:t>
            </w:r>
          </w:p>
          <w:p w:rsidR="0091294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C1CE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Have you got a …?</w:t>
            </w:r>
          </w:p>
          <w:p w:rsidR="0091294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-Yes, I have.</w:t>
            </w:r>
          </w:p>
          <w:p w:rsidR="0091294A" w:rsidRPr="00CB641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-No, I haven’t</w:t>
            </w:r>
          </w:p>
        </w:tc>
        <w:tc>
          <w:tcPr>
            <w:tcW w:w="1701" w:type="dxa"/>
          </w:tcPr>
          <w:p w:rsidR="0091294A" w:rsidRPr="001A0421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8559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Ball, doll, car, block,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lorry, </w:t>
            </w:r>
            <w:r w:rsidRPr="0048559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balloon, </w:t>
            </w:r>
            <w:proofErr w:type="spellStart"/>
            <w:r w:rsidRPr="0048559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drum</w:t>
            </w:r>
            <w:proofErr w:type="gramStart"/>
            <w:r w:rsidRPr="0048559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,teddy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bear</w:t>
            </w:r>
            <w:r w:rsidRPr="0048559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, toys</w:t>
            </w:r>
            <w:r w:rsidRPr="001A042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box</w:t>
            </w:r>
            <w:r w:rsidRPr="001A042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</w:t>
            </w:r>
          </w:p>
        </w:tc>
        <w:tc>
          <w:tcPr>
            <w:tcW w:w="2268" w:type="dxa"/>
          </w:tcPr>
          <w:p w:rsidR="0091294A" w:rsidRPr="0048559D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8559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Poems:</w:t>
            </w:r>
          </w:p>
          <w:p w:rsidR="0091294A" w:rsidRPr="0048559D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8559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*“My doll”</w:t>
            </w:r>
          </w:p>
          <w:p w:rsidR="0091294A" w:rsidRPr="0048559D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8559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“Where’s my teddy?”</w:t>
            </w:r>
          </w:p>
          <w:p w:rsidR="0091294A" w:rsidRPr="0048559D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8559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“Teddy bear”</w:t>
            </w:r>
          </w:p>
          <w:p w:rsidR="0091294A" w:rsidRPr="00CB641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8559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“Let’s play”</w:t>
            </w:r>
          </w:p>
          <w:p w:rsidR="0091294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 Spring is green”</w:t>
            </w:r>
          </w:p>
          <w:p w:rsidR="0091294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“1,2,3”</w:t>
            </w:r>
          </w:p>
          <w:p w:rsidR="0091294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“Happy family”</w:t>
            </w:r>
          </w:p>
          <w:p w:rsidR="0091294A" w:rsidRPr="004A056F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1294A" w:rsidRPr="0048559D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8559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*What’s in my basket”?</w:t>
            </w:r>
          </w:p>
          <w:p w:rsidR="0091294A" w:rsidRPr="0048559D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8559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* “My </w:t>
            </w:r>
            <w:proofErr w:type="spellStart"/>
            <w:r w:rsidRPr="0048559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favourite</w:t>
            </w:r>
            <w:proofErr w:type="spellEnd"/>
            <w:r w:rsidRPr="0048559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toy”</w:t>
            </w:r>
          </w:p>
          <w:p w:rsidR="0091294A" w:rsidRPr="0048559D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8559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“Little frog”</w:t>
            </w:r>
          </w:p>
          <w:p w:rsidR="0091294A" w:rsidRPr="0048559D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8559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“Catch the ball”</w:t>
            </w:r>
          </w:p>
          <w:p w:rsidR="0091294A" w:rsidRPr="0048559D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91294A" w:rsidRPr="006E6A76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6A76">
              <w:rPr>
                <w:rFonts w:ascii="Times New Roman" w:hAnsi="Times New Roman" w:cs="Times New Roman"/>
                <w:sz w:val="24"/>
                <w:szCs w:val="24"/>
              </w:rPr>
              <w:t>Штайнепрайс М.В. Английский язык и дошкольник, 2007.</w:t>
            </w:r>
          </w:p>
          <w:p w:rsidR="0091294A" w:rsidRPr="006E6A76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6E6A76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6A76">
              <w:rPr>
                <w:rFonts w:ascii="Times New Roman" w:hAnsi="Times New Roman" w:cs="Times New Roman"/>
                <w:sz w:val="24"/>
                <w:szCs w:val="24"/>
              </w:rPr>
              <w:t>Андрющенко Е.П. Английский для малышей: легко и просто,2010</w:t>
            </w:r>
          </w:p>
          <w:p w:rsidR="0091294A" w:rsidRPr="006E6A76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6E6A76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6A7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DVDvide</w:t>
            </w:r>
            <w:proofErr w:type="spellEnd"/>
            <w:r w:rsidRPr="006E6A76">
              <w:rPr>
                <w:rFonts w:ascii="Times New Roman" w:hAnsi="Times New Roman" w:cs="Times New Roman"/>
                <w:sz w:val="24"/>
                <w:szCs w:val="24"/>
              </w:rPr>
              <w:t>о диск«Патрик и его друзья»</w:t>
            </w:r>
          </w:p>
          <w:p w:rsidR="0091294A" w:rsidRPr="006E6A76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6E6A76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6A76">
              <w:rPr>
                <w:rFonts w:ascii="Times New Roman" w:hAnsi="Times New Roman" w:cs="Times New Roman"/>
                <w:sz w:val="24"/>
                <w:szCs w:val="24"/>
              </w:rPr>
              <w:t>Шалаева, Г.П. Этикет для малышей /Г.П.Шалаева – М.:АСТ:СЛОВО,2009.</w:t>
            </w:r>
          </w:p>
          <w:p w:rsidR="0091294A" w:rsidRPr="008544DE" w:rsidRDefault="0091294A" w:rsidP="007F16E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91294A" w:rsidRPr="009F0850" w:rsidRDefault="0091294A" w:rsidP="0091294A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9F0850">
        <w:rPr>
          <w:rFonts w:ascii="Times New Roman" w:hAnsi="Times New Roman" w:cs="Times New Roman"/>
          <w:b/>
          <w:sz w:val="28"/>
          <w:szCs w:val="28"/>
        </w:rPr>
        <w:t>Май</w:t>
      </w:r>
    </w:p>
    <w:p w:rsidR="0091294A" w:rsidRPr="009F0850" w:rsidRDefault="0091294A" w:rsidP="0091294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0850">
        <w:rPr>
          <w:rFonts w:ascii="Times New Roman" w:hAnsi="Times New Roman" w:cs="Times New Roman"/>
          <w:b/>
          <w:sz w:val="28"/>
          <w:szCs w:val="28"/>
        </w:rPr>
        <w:t>Повторение по темам: «Приветствие, Семья, Животные, Цвета, Счет, Игрушки»</w:t>
      </w:r>
    </w:p>
    <w:tbl>
      <w:tblPr>
        <w:tblStyle w:val="a5"/>
        <w:tblW w:w="10348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993"/>
        <w:gridCol w:w="1701"/>
        <w:gridCol w:w="1559"/>
        <w:gridCol w:w="2126"/>
        <w:gridCol w:w="1985"/>
        <w:gridCol w:w="1984"/>
      </w:tblGrid>
      <w:tr w:rsidR="0091294A" w:rsidRPr="006B68D7" w:rsidTr="007F16EF">
        <w:trPr>
          <w:trHeight w:val="1340"/>
        </w:trPr>
        <w:tc>
          <w:tcPr>
            <w:tcW w:w="993" w:type="dxa"/>
          </w:tcPr>
          <w:p w:rsidR="0091294A" w:rsidRPr="00EC10C7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EC10C7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10C7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  <w:p w:rsidR="0091294A" w:rsidRPr="00EC10C7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10C7">
              <w:rPr>
                <w:rFonts w:ascii="Times New Roman" w:hAnsi="Times New Roman" w:cs="Times New Roman"/>
                <w:sz w:val="24"/>
                <w:szCs w:val="24"/>
              </w:rPr>
              <w:t>занятий</w:t>
            </w:r>
          </w:p>
          <w:p w:rsidR="0091294A" w:rsidRPr="00EC10C7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91294A" w:rsidRPr="00EC10C7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EC10C7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10C7">
              <w:rPr>
                <w:rFonts w:ascii="Times New Roman" w:hAnsi="Times New Roman" w:cs="Times New Roman"/>
                <w:sz w:val="24"/>
                <w:szCs w:val="24"/>
              </w:rPr>
              <w:t>Речевые образцы</w:t>
            </w:r>
          </w:p>
        </w:tc>
        <w:tc>
          <w:tcPr>
            <w:tcW w:w="1559" w:type="dxa"/>
          </w:tcPr>
          <w:p w:rsidR="0091294A" w:rsidRPr="00EC10C7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EC10C7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10C7">
              <w:rPr>
                <w:rFonts w:ascii="Times New Roman" w:hAnsi="Times New Roman" w:cs="Times New Roman"/>
                <w:sz w:val="24"/>
                <w:szCs w:val="24"/>
              </w:rPr>
              <w:t>Лексика</w:t>
            </w:r>
          </w:p>
        </w:tc>
        <w:tc>
          <w:tcPr>
            <w:tcW w:w="2126" w:type="dxa"/>
          </w:tcPr>
          <w:p w:rsidR="0091294A" w:rsidRPr="00EC10C7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EC10C7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10C7">
              <w:rPr>
                <w:rFonts w:ascii="Times New Roman" w:hAnsi="Times New Roman" w:cs="Times New Roman"/>
                <w:sz w:val="24"/>
                <w:szCs w:val="24"/>
              </w:rPr>
              <w:t>Песни, стихи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91294A" w:rsidRPr="00EC10C7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EC10C7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10C7">
              <w:rPr>
                <w:rFonts w:ascii="Times New Roman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91294A" w:rsidRPr="00EC10C7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EC10C7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10C7">
              <w:rPr>
                <w:rFonts w:ascii="Times New Roman" w:hAnsi="Times New Roman" w:cs="Times New Roman"/>
                <w:sz w:val="24"/>
                <w:szCs w:val="24"/>
              </w:rPr>
              <w:t>Оборудование</w:t>
            </w:r>
          </w:p>
        </w:tc>
      </w:tr>
      <w:tr w:rsidR="0091294A" w:rsidRPr="008544DE" w:rsidTr="007F16EF">
        <w:tc>
          <w:tcPr>
            <w:tcW w:w="993" w:type="dxa"/>
          </w:tcPr>
          <w:p w:rsidR="0091294A" w:rsidRPr="006B68D7" w:rsidRDefault="0091294A" w:rsidP="007F16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6B68D7">
              <w:rPr>
                <w:rFonts w:ascii="Times New Roman" w:hAnsi="Times New Roman" w:cs="Times New Roman"/>
                <w:sz w:val="28"/>
                <w:szCs w:val="28"/>
              </w:rPr>
              <w:t>ч</w:t>
            </w:r>
          </w:p>
        </w:tc>
        <w:tc>
          <w:tcPr>
            <w:tcW w:w="1701" w:type="dxa"/>
          </w:tcPr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-Good morning, good evening, good afternoon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proofErr w:type="spellStart"/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y</w:t>
            </w:r>
            <w:proofErr w:type="spellEnd"/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name is…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I’m 6(7) years old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 live in </w:t>
            </w:r>
            <w:proofErr w:type="spellStart"/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BogatieSabi</w:t>
            </w:r>
            <w:proofErr w:type="spellEnd"/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It is yellow.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 have got a mother.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 like to play with ball.</w:t>
            </w:r>
          </w:p>
        </w:tc>
        <w:tc>
          <w:tcPr>
            <w:tcW w:w="1559" w:type="dxa"/>
          </w:tcPr>
          <w:p w:rsidR="0091294A" w:rsidRPr="00B73D03" w:rsidRDefault="0091294A" w:rsidP="007F16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вся лексика</w:t>
            </w:r>
          </w:p>
        </w:tc>
        <w:tc>
          <w:tcPr>
            <w:tcW w:w="2126" w:type="dxa"/>
          </w:tcPr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Poems: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*“Spring is green”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“1,2,3”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*“Happy family” </w:t>
            </w:r>
            <w:r w:rsidRPr="006B68D7">
              <w:rPr>
                <w:rFonts w:ascii="Times New Roman" w:hAnsi="Times New Roman" w:cs="Times New Roman"/>
                <w:sz w:val="28"/>
                <w:szCs w:val="28"/>
              </w:rPr>
              <w:t>ит</w:t>
            </w: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</w:t>
            </w:r>
            <w:r w:rsidRPr="006B68D7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“Catch the ball”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 Show me, please”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“Let’s count”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“Play with cards”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</w:rPr>
              <w:t>*</w:t>
            </w: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“Tell about </w:t>
            </w: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yourself”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91294A" w:rsidRPr="00831E19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1E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Штайнепрайс М.В. Английский язык и дошкольник, 2007.</w:t>
            </w:r>
          </w:p>
          <w:p w:rsidR="0091294A" w:rsidRPr="00831E19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1E19">
              <w:rPr>
                <w:rFonts w:ascii="Times New Roman" w:hAnsi="Times New Roman" w:cs="Times New Roman"/>
                <w:sz w:val="24"/>
                <w:szCs w:val="24"/>
              </w:rPr>
              <w:t xml:space="preserve">Андрющенко Е.П. Английский для малышей: легко и </w:t>
            </w:r>
            <w:r w:rsidRPr="00831E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просто,2010</w:t>
            </w:r>
          </w:p>
          <w:p w:rsidR="0091294A" w:rsidRPr="00831E19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831E19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1E19">
              <w:rPr>
                <w:rFonts w:ascii="Times New Roman" w:hAnsi="Times New Roman" w:cs="Times New Roman"/>
                <w:sz w:val="24"/>
                <w:szCs w:val="24"/>
              </w:rPr>
              <w:t>Шалаева, Г.П. Этикет для малышей 2009.</w:t>
            </w:r>
          </w:p>
          <w:p w:rsidR="0091294A" w:rsidRPr="00831E19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831E19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1E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DVDvide</w:t>
            </w:r>
            <w:proofErr w:type="spellEnd"/>
            <w:r w:rsidRPr="00831E19">
              <w:rPr>
                <w:rFonts w:ascii="Times New Roman" w:hAnsi="Times New Roman" w:cs="Times New Roman"/>
                <w:sz w:val="24"/>
                <w:szCs w:val="24"/>
              </w:rPr>
              <w:t>о диск«Патрик и его друзья»</w:t>
            </w:r>
          </w:p>
          <w:p w:rsidR="0091294A" w:rsidRPr="008544DE" w:rsidRDefault="0091294A" w:rsidP="007F16E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91294A" w:rsidRPr="001E27AC" w:rsidRDefault="0091294A" w:rsidP="0091294A">
      <w:pPr>
        <w:rPr>
          <w:rFonts w:ascii="Times New Roman" w:hAnsi="Times New Roman" w:cs="Times New Roman"/>
          <w:b/>
          <w:sz w:val="28"/>
          <w:szCs w:val="28"/>
        </w:rPr>
      </w:pPr>
    </w:p>
    <w:p w:rsidR="0091294A" w:rsidRDefault="0091294A" w:rsidP="0091294A">
      <w:pPr>
        <w:jc w:val="center"/>
        <w:rPr>
          <w:rFonts w:ascii="Times New Roman" w:hAnsi="Times New Roman" w:cs="Times New Roman"/>
          <w:b/>
          <w:sz w:val="32"/>
          <w:szCs w:val="32"/>
          <w:lang w:val="ru-RU"/>
        </w:rPr>
      </w:pPr>
      <w:r w:rsidRPr="0077191E">
        <w:rPr>
          <w:rFonts w:ascii="Times New Roman" w:hAnsi="Times New Roman" w:cs="Times New Roman"/>
          <w:b/>
          <w:sz w:val="32"/>
          <w:szCs w:val="32"/>
        </w:rPr>
        <w:t>Тематическое планирование занятий кружка  подготовительной группы</w:t>
      </w:r>
    </w:p>
    <w:p w:rsidR="0091294A" w:rsidRPr="00CE532D" w:rsidRDefault="0091294A" w:rsidP="0091294A">
      <w:pPr>
        <w:jc w:val="center"/>
        <w:rPr>
          <w:rFonts w:ascii="Times New Roman" w:hAnsi="Times New Roman" w:cs="Times New Roman"/>
          <w:b/>
          <w:sz w:val="32"/>
          <w:szCs w:val="32"/>
          <w:lang w:val="ru-RU"/>
        </w:rPr>
      </w:pPr>
      <w:r w:rsidRPr="00761903">
        <w:rPr>
          <w:rFonts w:ascii="Times New Roman" w:hAnsi="Times New Roman" w:cs="Times New Roman"/>
          <w:b/>
          <w:sz w:val="28"/>
          <w:szCs w:val="28"/>
        </w:rPr>
        <w:t>Сентябрь</w:t>
      </w:r>
    </w:p>
    <w:p w:rsidR="0091294A" w:rsidRPr="00761903" w:rsidRDefault="0091294A" w:rsidP="0091294A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761903">
        <w:rPr>
          <w:rFonts w:ascii="Times New Roman" w:hAnsi="Times New Roman" w:cs="Times New Roman"/>
          <w:b/>
          <w:sz w:val="28"/>
          <w:szCs w:val="28"/>
        </w:rPr>
        <w:t xml:space="preserve">Тема </w:t>
      </w:r>
      <w:r w:rsidRPr="00761903">
        <w:rPr>
          <w:rFonts w:ascii="Times New Roman" w:hAnsi="Times New Roman" w:cs="Times New Roman"/>
          <w:b/>
          <w:sz w:val="28"/>
          <w:szCs w:val="28"/>
          <w:lang w:val="ru-RU"/>
        </w:rPr>
        <w:t>“</w:t>
      </w:r>
      <w:r w:rsidRPr="00761903">
        <w:rPr>
          <w:rFonts w:ascii="Times New Roman" w:hAnsi="Times New Roman" w:cs="Times New Roman"/>
          <w:b/>
          <w:sz w:val="28"/>
          <w:szCs w:val="28"/>
          <w:lang w:val="en-US"/>
        </w:rPr>
        <w:t>Greeting</w:t>
      </w:r>
      <w:r w:rsidRPr="00761903">
        <w:rPr>
          <w:rFonts w:ascii="Times New Roman" w:hAnsi="Times New Roman" w:cs="Times New Roman"/>
          <w:b/>
          <w:sz w:val="28"/>
          <w:szCs w:val="28"/>
          <w:lang w:val="ru-RU"/>
        </w:rPr>
        <w:t>” (“</w:t>
      </w:r>
      <w:r w:rsidRPr="00761903">
        <w:rPr>
          <w:rFonts w:ascii="Times New Roman" w:hAnsi="Times New Roman" w:cs="Times New Roman"/>
          <w:b/>
          <w:sz w:val="28"/>
          <w:szCs w:val="28"/>
        </w:rPr>
        <w:t>Приветствие</w:t>
      </w:r>
      <w:r w:rsidRPr="00761903">
        <w:rPr>
          <w:rFonts w:ascii="Times New Roman" w:hAnsi="Times New Roman" w:cs="Times New Roman"/>
          <w:b/>
          <w:sz w:val="28"/>
          <w:szCs w:val="28"/>
          <w:lang w:val="ru-RU"/>
        </w:rPr>
        <w:t>”)</w:t>
      </w:r>
    </w:p>
    <w:tbl>
      <w:tblPr>
        <w:tblStyle w:val="a5"/>
        <w:tblW w:w="10348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993"/>
        <w:gridCol w:w="1701"/>
        <w:gridCol w:w="1701"/>
        <w:gridCol w:w="2268"/>
        <w:gridCol w:w="1843"/>
        <w:gridCol w:w="1842"/>
      </w:tblGrid>
      <w:tr w:rsidR="0091294A" w:rsidRPr="006B68D7" w:rsidTr="007F16EF">
        <w:trPr>
          <w:trHeight w:val="232"/>
        </w:trPr>
        <w:tc>
          <w:tcPr>
            <w:tcW w:w="993" w:type="dxa"/>
          </w:tcPr>
          <w:p w:rsidR="0091294A" w:rsidRPr="001C40F7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1C40F7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0F7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  <w:p w:rsidR="0091294A" w:rsidRPr="001C40F7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0F7">
              <w:rPr>
                <w:rFonts w:ascii="Times New Roman" w:hAnsi="Times New Roman" w:cs="Times New Roman"/>
                <w:sz w:val="24"/>
                <w:szCs w:val="24"/>
              </w:rPr>
              <w:t>занятий</w:t>
            </w:r>
          </w:p>
          <w:p w:rsidR="0091294A" w:rsidRPr="001C40F7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91294A" w:rsidRPr="001C40F7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1C40F7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0F7">
              <w:rPr>
                <w:rFonts w:ascii="Times New Roman" w:hAnsi="Times New Roman" w:cs="Times New Roman"/>
                <w:sz w:val="24"/>
                <w:szCs w:val="24"/>
              </w:rPr>
              <w:t>Речевые образцы</w:t>
            </w:r>
          </w:p>
        </w:tc>
        <w:tc>
          <w:tcPr>
            <w:tcW w:w="1701" w:type="dxa"/>
          </w:tcPr>
          <w:p w:rsidR="0091294A" w:rsidRPr="001C40F7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1C40F7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0F7">
              <w:rPr>
                <w:rFonts w:ascii="Times New Roman" w:hAnsi="Times New Roman" w:cs="Times New Roman"/>
                <w:sz w:val="24"/>
                <w:szCs w:val="24"/>
              </w:rPr>
              <w:t>Лексика</w:t>
            </w:r>
          </w:p>
        </w:tc>
        <w:tc>
          <w:tcPr>
            <w:tcW w:w="2268" w:type="dxa"/>
          </w:tcPr>
          <w:p w:rsidR="0091294A" w:rsidRPr="001C40F7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1C40F7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0F7">
              <w:rPr>
                <w:rFonts w:ascii="Times New Roman" w:hAnsi="Times New Roman" w:cs="Times New Roman"/>
                <w:sz w:val="24"/>
                <w:szCs w:val="24"/>
              </w:rPr>
              <w:t>Песни, стихи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1294A" w:rsidRPr="001C40F7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1C40F7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0F7">
              <w:rPr>
                <w:rFonts w:ascii="Times New Roman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91294A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1C40F7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Оборудование</w:t>
            </w:r>
          </w:p>
        </w:tc>
      </w:tr>
      <w:tr w:rsidR="0091294A" w:rsidRPr="006B68D7" w:rsidTr="007F16EF">
        <w:trPr>
          <w:trHeight w:val="130"/>
        </w:trPr>
        <w:tc>
          <w:tcPr>
            <w:tcW w:w="993" w:type="dxa"/>
          </w:tcPr>
          <w:p w:rsidR="0091294A" w:rsidRPr="006B68D7" w:rsidRDefault="0091294A" w:rsidP="007F16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6B68D7">
              <w:rPr>
                <w:rFonts w:ascii="Times New Roman" w:hAnsi="Times New Roman" w:cs="Times New Roman"/>
                <w:sz w:val="28"/>
                <w:szCs w:val="28"/>
              </w:rPr>
              <w:t>ч</w:t>
            </w:r>
          </w:p>
        </w:tc>
        <w:tc>
          <w:tcPr>
            <w:tcW w:w="1701" w:type="dxa"/>
          </w:tcPr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 Good morning!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2F4C9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Good afternoon!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-Good evening!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- What is your name? 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 My name is…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 How are you?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 I’m fine, thank you / I’m O’K</w:t>
            </w: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, thank you.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 How old are you?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- I’m 6 (7).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 Where are you from?</w:t>
            </w:r>
          </w:p>
          <w:p w:rsidR="0091294A" w:rsidRPr="00BE5493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- I’m from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Tatarstan</w:t>
            </w:r>
            <w:proofErr w:type="spellEnd"/>
          </w:p>
          <w:p w:rsidR="0091294A" w:rsidRPr="00CB641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(Russia).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-Where do you live?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 live in </w:t>
            </w:r>
            <w:proofErr w:type="spellStart"/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B.Sabi</w:t>
            </w:r>
            <w:proofErr w:type="spellEnd"/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 I’m a boy.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 I’m a girl.</w:t>
            </w:r>
          </w:p>
          <w:p w:rsidR="0091294A" w:rsidRPr="006B68D7" w:rsidRDefault="0091294A" w:rsidP="007F16E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Happy birthday to you!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</w:tcPr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Hello, name, I, good-bye, thank you, yes, no, good morning / afternoon/ evening/ night, eat, drink, swim, fly, jump, run</w:t>
            </w:r>
            <w:proofErr w:type="gramStart"/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,  sleep</w:t>
            </w:r>
            <w:proofErr w:type="gramEnd"/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, nice to see you.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Russia, </w:t>
            </w:r>
            <w:proofErr w:type="spellStart"/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Tatarstan</w:t>
            </w:r>
            <w:proofErr w:type="spellEnd"/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, happy birthday to </w:t>
            </w: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you.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268" w:type="dxa"/>
          </w:tcPr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lastRenderedPageBreak/>
              <w:t>Songs:</w:t>
            </w: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*“Hello!” *“Bye-bye!”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*“What is your name?”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“Happy birthday to you”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Poems: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*“In the morning”, *It’s my birthday!”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*“What is your name”,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“Hello, My name is …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 is your name”?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*“Play with ball”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“Play with cards (Tell about yourself)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“Be careful!”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91294A" w:rsidRPr="006E6A76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6A76">
              <w:rPr>
                <w:rFonts w:ascii="Times New Roman" w:hAnsi="Times New Roman" w:cs="Times New Roman"/>
                <w:sz w:val="24"/>
                <w:szCs w:val="24"/>
              </w:rPr>
              <w:t>Штайнепрайс М.В. Английский язык и дошкольник, 2007.</w:t>
            </w:r>
          </w:p>
          <w:p w:rsidR="0091294A" w:rsidRPr="006E6A76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6A76">
              <w:rPr>
                <w:rFonts w:ascii="Times New Roman" w:hAnsi="Times New Roman" w:cs="Times New Roman"/>
                <w:sz w:val="24"/>
                <w:szCs w:val="24"/>
              </w:rPr>
              <w:t>Андрющенко Е.П. Английский для малышей: легко и просто,2010</w:t>
            </w:r>
          </w:p>
          <w:p w:rsidR="0091294A" w:rsidRPr="006E6A76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6E6A76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6A7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DVDvide</w:t>
            </w:r>
            <w:proofErr w:type="spellEnd"/>
            <w:r w:rsidRPr="006E6A76">
              <w:rPr>
                <w:rFonts w:ascii="Times New Roman" w:hAnsi="Times New Roman" w:cs="Times New Roman"/>
                <w:sz w:val="24"/>
                <w:szCs w:val="24"/>
              </w:rPr>
              <w:t>о диск«Патрик и его друзья»</w:t>
            </w:r>
          </w:p>
          <w:p w:rsidR="0091294A" w:rsidRPr="00F1158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6A76">
              <w:rPr>
                <w:rFonts w:ascii="Times New Roman" w:hAnsi="Times New Roman" w:cs="Times New Roman"/>
                <w:sz w:val="24"/>
                <w:szCs w:val="24"/>
              </w:rPr>
              <w:t>Шалаева, Г.П. Этикет для малышей /Г.П.Шалаева – М.:АСТ:СЛОВО,2009.</w:t>
            </w:r>
          </w:p>
        </w:tc>
      </w:tr>
    </w:tbl>
    <w:p w:rsidR="0091294A" w:rsidRPr="00F1158A" w:rsidRDefault="0091294A" w:rsidP="0091294A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91294A" w:rsidRPr="00761903" w:rsidRDefault="0091294A" w:rsidP="0091294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61903">
        <w:rPr>
          <w:rFonts w:ascii="Times New Roman" w:hAnsi="Times New Roman" w:cs="Times New Roman"/>
          <w:b/>
          <w:sz w:val="28"/>
          <w:szCs w:val="28"/>
        </w:rPr>
        <w:t>Октябрь</w:t>
      </w:r>
    </w:p>
    <w:p w:rsidR="0091294A" w:rsidRPr="00761903" w:rsidRDefault="0091294A" w:rsidP="0091294A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761903">
        <w:rPr>
          <w:rFonts w:ascii="Times New Roman" w:hAnsi="Times New Roman" w:cs="Times New Roman"/>
          <w:b/>
          <w:sz w:val="28"/>
          <w:szCs w:val="28"/>
        </w:rPr>
        <w:t xml:space="preserve">Тема “Fruit and vegetables”(“Фрукты и овощи”). </w:t>
      </w:r>
      <w:r w:rsidRPr="00761903">
        <w:rPr>
          <w:rFonts w:ascii="Times New Roman" w:hAnsi="Times New Roman" w:cs="Times New Roman"/>
          <w:b/>
          <w:sz w:val="28"/>
          <w:szCs w:val="28"/>
          <w:lang w:val="en-US"/>
        </w:rPr>
        <w:t>E</w:t>
      </w:r>
      <w:r w:rsidRPr="00761903">
        <w:rPr>
          <w:rFonts w:ascii="Times New Roman" w:hAnsi="Times New Roman" w:cs="Times New Roman"/>
          <w:b/>
          <w:sz w:val="28"/>
          <w:szCs w:val="28"/>
          <w:lang w:val="ru-RU"/>
        </w:rPr>
        <w:t>да</w:t>
      </w:r>
    </w:p>
    <w:tbl>
      <w:tblPr>
        <w:tblStyle w:val="a5"/>
        <w:tblW w:w="10348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993"/>
        <w:gridCol w:w="1701"/>
        <w:gridCol w:w="1701"/>
        <w:gridCol w:w="2268"/>
        <w:gridCol w:w="1843"/>
        <w:gridCol w:w="1842"/>
      </w:tblGrid>
      <w:tr w:rsidR="0091294A" w:rsidRPr="006B68D7" w:rsidTr="007F16EF">
        <w:trPr>
          <w:trHeight w:val="232"/>
        </w:trPr>
        <w:tc>
          <w:tcPr>
            <w:tcW w:w="993" w:type="dxa"/>
          </w:tcPr>
          <w:p w:rsidR="0091294A" w:rsidRPr="001C40F7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1C40F7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0F7">
              <w:rPr>
                <w:rFonts w:ascii="Times New Roman" w:hAnsi="Times New Roman" w:cs="Times New Roman"/>
                <w:sz w:val="24"/>
                <w:szCs w:val="24"/>
              </w:rPr>
              <w:t>Количе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1C40F7">
              <w:rPr>
                <w:rFonts w:ascii="Times New Roman" w:hAnsi="Times New Roman" w:cs="Times New Roman"/>
                <w:sz w:val="24"/>
                <w:szCs w:val="24"/>
              </w:rPr>
              <w:t>тво</w:t>
            </w:r>
          </w:p>
          <w:p w:rsidR="0091294A" w:rsidRPr="001C40F7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0F7">
              <w:rPr>
                <w:rFonts w:ascii="Times New Roman" w:hAnsi="Times New Roman" w:cs="Times New Roman"/>
                <w:sz w:val="24"/>
                <w:szCs w:val="24"/>
              </w:rPr>
              <w:t>занятий</w:t>
            </w:r>
          </w:p>
          <w:p w:rsidR="0091294A" w:rsidRPr="001C40F7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91294A" w:rsidRPr="001C40F7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1C40F7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0F7">
              <w:rPr>
                <w:rFonts w:ascii="Times New Roman" w:hAnsi="Times New Roman" w:cs="Times New Roman"/>
                <w:sz w:val="24"/>
                <w:szCs w:val="24"/>
              </w:rPr>
              <w:t>Речевые образцы</w:t>
            </w:r>
          </w:p>
        </w:tc>
        <w:tc>
          <w:tcPr>
            <w:tcW w:w="1701" w:type="dxa"/>
          </w:tcPr>
          <w:p w:rsidR="0091294A" w:rsidRPr="001C40F7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1C40F7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0F7">
              <w:rPr>
                <w:rFonts w:ascii="Times New Roman" w:hAnsi="Times New Roman" w:cs="Times New Roman"/>
                <w:sz w:val="24"/>
                <w:szCs w:val="24"/>
              </w:rPr>
              <w:t>Лексика</w:t>
            </w:r>
          </w:p>
        </w:tc>
        <w:tc>
          <w:tcPr>
            <w:tcW w:w="2268" w:type="dxa"/>
          </w:tcPr>
          <w:p w:rsidR="0091294A" w:rsidRPr="001C40F7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1C40F7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0F7">
              <w:rPr>
                <w:rFonts w:ascii="Times New Roman" w:hAnsi="Times New Roman" w:cs="Times New Roman"/>
                <w:sz w:val="24"/>
                <w:szCs w:val="24"/>
              </w:rPr>
              <w:t>Песни, стихи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1294A" w:rsidRPr="001C40F7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1C40F7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0F7">
              <w:rPr>
                <w:rFonts w:ascii="Times New Roman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91294A" w:rsidRPr="001C40F7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1C40F7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40F7">
              <w:rPr>
                <w:rFonts w:ascii="Times New Roman" w:hAnsi="Times New Roman" w:cs="Times New Roman"/>
                <w:sz w:val="24"/>
                <w:szCs w:val="24"/>
              </w:rPr>
              <w:t>Оборудование</w:t>
            </w:r>
          </w:p>
        </w:tc>
      </w:tr>
      <w:tr w:rsidR="0091294A" w:rsidRPr="006B68D7" w:rsidTr="007F16EF">
        <w:tc>
          <w:tcPr>
            <w:tcW w:w="993" w:type="dxa"/>
          </w:tcPr>
          <w:p w:rsidR="0091294A" w:rsidRPr="006A7AAD" w:rsidRDefault="0091294A" w:rsidP="007F16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6A7AAD">
              <w:rPr>
                <w:rFonts w:ascii="Times New Roman" w:hAnsi="Times New Roman" w:cs="Times New Roman"/>
                <w:sz w:val="28"/>
                <w:szCs w:val="28"/>
              </w:rPr>
              <w:t>ч</w:t>
            </w:r>
          </w:p>
        </w:tc>
        <w:tc>
          <w:tcPr>
            <w:tcW w:w="1701" w:type="dxa"/>
          </w:tcPr>
          <w:p w:rsidR="0091294A" w:rsidRPr="006A7AAD" w:rsidRDefault="0091294A" w:rsidP="007F16EF">
            <w:pPr>
              <w:pStyle w:val="1"/>
              <w:snapToGrid w:val="0"/>
              <w:ind w:left="0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6A7AAD">
              <w:rPr>
                <w:rFonts w:ascii="Times New Roman" w:hAnsi="Times New Roman"/>
                <w:sz w:val="28"/>
                <w:szCs w:val="28"/>
                <w:lang w:val="tt-RU"/>
              </w:rPr>
              <w:t>-Do you like an apple?</w:t>
            </w:r>
          </w:p>
          <w:p w:rsidR="0091294A" w:rsidRPr="006A7AAD" w:rsidRDefault="0091294A" w:rsidP="007F16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A7AAD">
              <w:rPr>
                <w:rFonts w:ascii="Times New Roman" w:hAnsi="Times New Roman" w:cs="Times New Roman"/>
                <w:sz w:val="28"/>
                <w:szCs w:val="28"/>
              </w:rPr>
              <w:t>-What do you like?</w:t>
            </w:r>
          </w:p>
          <w:p w:rsidR="0091294A" w:rsidRPr="006A7AAD" w:rsidRDefault="0091294A" w:rsidP="007F16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A7AAD">
              <w:rPr>
                <w:rFonts w:ascii="Times New Roman" w:hAnsi="Times New Roman" w:cs="Times New Roman"/>
                <w:sz w:val="28"/>
                <w:szCs w:val="28"/>
              </w:rPr>
              <w:t>I like …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7AAD">
              <w:rPr>
                <w:rFonts w:ascii="Times New Roman" w:hAnsi="Times New Roman" w:cs="Times New Roman"/>
                <w:sz w:val="28"/>
                <w:szCs w:val="28"/>
              </w:rPr>
              <w:t>I do</w:t>
            </w:r>
            <w:proofErr w:type="spellStart"/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n’t</w:t>
            </w:r>
            <w:proofErr w:type="spellEnd"/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like…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Give me please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 pear</w:t>
            </w:r>
            <w:r w:rsidRPr="007A0C3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Here you are</w:t>
            </w:r>
          </w:p>
          <w:p w:rsidR="0091294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What is your </w:t>
            </w:r>
            <w:proofErr w:type="spellStart"/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favourite</w:t>
            </w:r>
            <w:proofErr w:type="spellEnd"/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fruit?</w:t>
            </w:r>
          </w:p>
          <w:p w:rsidR="0091294A" w:rsidRPr="007A0C3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 xml:space="preserve">My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favourite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fruit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is  ….</w:t>
            </w:r>
            <w:proofErr w:type="gramEnd"/>
          </w:p>
          <w:p w:rsidR="0091294A" w:rsidRPr="007A0C3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</w:tcPr>
          <w:p w:rsidR="0091294A" w:rsidRPr="006A7AAD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gramStart"/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cake</w:t>
            </w:r>
            <w:proofErr w:type="gramEnd"/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, milk, tea, juice, porridge,  soup, coffee, ice-cream</w:t>
            </w:r>
            <w:r w:rsidRPr="002F4C9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,</w:t>
            </w: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cheese, </w:t>
            </w:r>
            <w:r w:rsidRPr="006B68D7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range, apple, lemon, pear,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cabbage, tomato, carrot, potato</w:t>
            </w:r>
            <w:r w:rsidRPr="006A7AA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ucumber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</w:t>
            </w:r>
          </w:p>
        </w:tc>
        <w:tc>
          <w:tcPr>
            <w:tcW w:w="2268" w:type="dxa"/>
          </w:tcPr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Poems: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*“Apples and bananas”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“1,2,3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 like coffee ”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* “What’s in my basket”, 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“What is missing”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“Fruit or vegetable”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Play with cards”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</w:rPr>
              <w:t>Ситуативные игры «Что я люблю», «В магазине»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91294A" w:rsidRPr="006E6A76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6A76">
              <w:rPr>
                <w:rFonts w:ascii="Times New Roman" w:hAnsi="Times New Roman" w:cs="Times New Roman"/>
                <w:sz w:val="24"/>
                <w:szCs w:val="24"/>
              </w:rPr>
              <w:t>Штайнепрайс М.В. Английский язык и дошкольник, 2007.</w:t>
            </w:r>
          </w:p>
          <w:p w:rsidR="0091294A" w:rsidRPr="006E6A76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6E6A76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6A76">
              <w:rPr>
                <w:rFonts w:ascii="Times New Roman" w:hAnsi="Times New Roman" w:cs="Times New Roman"/>
                <w:sz w:val="24"/>
                <w:szCs w:val="24"/>
              </w:rPr>
              <w:t>Андрющенко Е.П. Английский для малышей: легко и просто,2010</w:t>
            </w:r>
          </w:p>
          <w:p w:rsidR="0091294A" w:rsidRPr="006E6A76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6E6A76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6A7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DVDvide</w:t>
            </w:r>
            <w:proofErr w:type="spellEnd"/>
            <w:r w:rsidRPr="006E6A76">
              <w:rPr>
                <w:rFonts w:ascii="Times New Roman" w:hAnsi="Times New Roman" w:cs="Times New Roman"/>
                <w:sz w:val="24"/>
                <w:szCs w:val="24"/>
              </w:rPr>
              <w:t>о диск«Патрик и его друзья»</w:t>
            </w:r>
          </w:p>
          <w:p w:rsidR="0091294A" w:rsidRPr="00F1158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1294A" w:rsidRPr="00CB6417" w:rsidRDefault="0091294A" w:rsidP="0091294A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91294A" w:rsidRDefault="0091294A" w:rsidP="0091294A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91294A" w:rsidRPr="00761903" w:rsidRDefault="0091294A" w:rsidP="0091294A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761903">
        <w:rPr>
          <w:rFonts w:ascii="Times New Roman" w:hAnsi="Times New Roman" w:cs="Times New Roman"/>
          <w:b/>
          <w:sz w:val="28"/>
          <w:szCs w:val="28"/>
        </w:rPr>
        <w:t>Ноябрь</w:t>
      </w:r>
    </w:p>
    <w:p w:rsidR="0091294A" w:rsidRPr="00761903" w:rsidRDefault="0091294A" w:rsidP="0091294A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761903">
        <w:rPr>
          <w:rFonts w:ascii="Times New Roman" w:hAnsi="Times New Roman" w:cs="Times New Roman"/>
          <w:b/>
          <w:sz w:val="28"/>
          <w:szCs w:val="28"/>
          <w:lang w:val="ru-RU"/>
        </w:rPr>
        <w:t>Тема “</w:t>
      </w:r>
      <w:proofErr w:type="gramStart"/>
      <w:r w:rsidRPr="00761903">
        <w:rPr>
          <w:rFonts w:ascii="Times New Roman" w:hAnsi="Times New Roman" w:cs="Times New Roman"/>
          <w:b/>
          <w:sz w:val="28"/>
          <w:szCs w:val="28"/>
        </w:rPr>
        <w:t>С</w:t>
      </w:r>
      <w:proofErr w:type="spellStart"/>
      <w:proofErr w:type="gramEnd"/>
      <w:r w:rsidRPr="00761903">
        <w:rPr>
          <w:rFonts w:ascii="Times New Roman" w:hAnsi="Times New Roman" w:cs="Times New Roman"/>
          <w:b/>
          <w:sz w:val="28"/>
          <w:szCs w:val="28"/>
          <w:lang w:val="en-US"/>
        </w:rPr>
        <w:t>olours</w:t>
      </w:r>
      <w:proofErr w:type="spellEnd"/>
      <w:r w:rsidRPr="00761903">
        <w:rPr>
          <w:rFonts w:ascii="Times New Roman" w:hAnsi="Times New Roman" w:cs="Times New Roman"/>
          <w:b/>
          <w:sz w:val="28"/>
          <w:szCs w:val="28"/>
          <w:lang w:val="ru-RU"/>
        </w:rPr>
        <w:t>” (“</w:t>
      </w:r>
      <w:r w:rsidRPr="00761903">
        <w:rPr>
          <w:rFonts w:ascii="Times New Roman" w:hAnsi="Times New Roman" w:cs="Times New Roman"/>
          <w:b/>
          <w:sz w:val="28"/>
          <w:szCs w:val="28"/>
        </w:rPr>
        <w:t>Цвета</w:t>
      </w:r>
      <w:r w:rsidRPr="00761903">
        <w:rPr>
          <w:rFonts w:ascii="Times New Roman" w:hAnsi="Times New Roman" w:cs="Times New Roman"/>
          <w:b/>
          <w:sz w:val="28"/>
          <w:szCs w:val="28"/>
          <w:lang w:val="ru-RU"/>
        </w:rPr>
        <w:t xml:space="preserve">”). </w:t>
      </w:r>
      <w:r w:rsidRPr="00761903">
        <w:rPr>
          <w:rFonts w:ascii="Times New Roman" w:hAnsi="Times New Roman" w:cs="Times New Roman"/>
          <w:b/>
          <w:sz w:val="28"/>
          <w:szCs w:val="28"/>
        </w:rPr>
        <w:t>“С</w:t>
      </w:r>
      <w:proofErr w:type="spellStart"/>
      <w:r w:rsidRPr="00761903">
        <w:rPr>
          <w:rFonts w:ascii="Times New Roman" w:hAnsi="Times New Roman" w:cs="Times New Roman"/>
          <w:b/>
          <w:sz w:val="28"/>
          <w:szCs w:val="28"/>
          <w:lang w:val="en-US"/>
        </w:rPr>
        <w:t>ount</w:t>
      </w:r>
      <w:proofErr w:type="spellEnd"/>
      <w:r w:rsidRPr="00761903">
        <w:rPr>
          <w:rFonts w:ascii="Times New Roman" w:hAnsi="Times New Roman" w:cs="Times New Roman"/>
          <w:b/>
          <w:sz w:val="28"/>
          <w:szCs w:val="28"/>
        </w:rPr>
        <w:t>” (“Счет”)</w:t>
      </w:r>
    </w:p>
    <w:tbl>
      <w:tblPr>
        <w:tblStyle w:val="a5"/>
        <w:tblW w:w="10348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993"/>
        <w:gridCol w:w="1701"/>
        <w:gridCol w:w="1559"/>
        <w:gridCol w:w="2126"/>
        <w:gridCol w:w="1985"/>
        <w:gridCol w:w="1984"/>
      </w:tblGrid>
      <w:tr w:rsidR="0091294A" w:rsidRPr="006B68D7" w:rsidTr="007F16EF">
        <w:trPr>
          <w:trHeight w:val="232"/>
        </w:trPr>
        <w:tc>
          <w:tcPr>
            <w:tcW w:w="993" w:type="dxa"/>
          </w:tcPr>
          <w:p w:rsidR="0091294A" w:rsidRPr="001C40F7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1C40F7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40F7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  <w:p w:rsidR="0091294A" w:rsidRPr="001C40F7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40F7">
              <w:rPr>
                <w:rFonts w:ascii="Times New Roman" w:hAnsi="Times New Roman" w:cs="Times New Roman"/>
                <w:sz w:val="24"/>
                <w:szCs w:val="24"/>
              </w:rPr>
              <w:t>занятий</w:t>
            </w:r>
          </w:p>
          <w:p w:rsidR="0091294A" w:rsidRPr="001C40F7" w:rsidRDefault="0091294A" w:rsidP="007F16E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:rsidR="0091294A" w:rsidRPr="001C40F7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91294A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0F7">
              <w:rPr>
                <w:rFonts w:ascii="Times New Roman" w:hAnsi="Times New Roman" w:cs="Times New Roman"/>
                <w:sz w:val="24"/>
                <w:szCs w:val="24"/>
              </w:rPr>
              <w:t>Речевые</w:t>
            </w:r>
          </w:p>
          <w:p w:rsidR="0091294A" w:rsidRPr="001C40F7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40F7">
              <w:rPr>
                <w:rFonts w:ascii="Times New Roman" w:hAnsi="Times New Roman" w:cs="Times New Roman"/>
                <w:sz w:val="24"/>
                <w:szCs w:val="24"/>
              </w:rPr>
              <w:t>образцы</w:t>
            </w:r>
          </w:p>
        </w:tc>
        <w:tc>
          <w:tcPr>
            <w:tcW w:w="1559" w:type="dxa"/>
          </w:tcPr>
          <w:p w:rsidR="0091294A" w:rsidRPr="001C40F7" w:rsidRDefault="0091294A" w:rsidP="007F16E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91294A" w:rsidRPr="001C40F7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40F7">
              <w:rPr>
                <w:rFonts w:ascii="Times New Roman" w:hAnsi="Times New Roman" w:cs="Times New Roman"/>
                <w:sz w:val="24"/>
                <w:szCs w:val="24"/>
              </w:rPr>
              <w:t>Лексика</w:t>
            </w:r>
          </w:p>
        </w:tc>
        <w:tc>
          <w:tcPr>
            <w:tcW w:w="2126" w:type="dxa"/>
          </w:tcPr>
          <w:p w:rsidR="0091294A" w:rsidRPr="001C40F7" w:rsidRDefault="0091294A" w:rsidP="007F16E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91294A" w:rsidRPr="001C40F7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40F7">
              <w:rPr>
                <w:rFonts w:ascii="Times New Roman" w:hAnsi="Times New Roman" w:cs="Times New Roman"/>
                <w:sz w:val="24"/>
                <w:szCs w:val="24"/>
              </w:rPr>
              <w:t>Песни</w:t>
            </w:r>
            <w:r w:rsidRPr="001C40F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1C40F7">
              <w:rPr>
                <w:rFonts w:ascii="Times New Roman" w:hAnsi="Times New Roman" w:cs="Times New Roman"/>
                <w:sz w:val="24"/>
                <w:szCs w:val="24"/>
              </w:rPr>
              <w:t>стихи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91294A" w:rsidRPr="001C40F7" w:rsidRDefault="0091294A" w:rsidP="007F16E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91294A" w:rsidRPr="001C40F7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40F7">
              <w:rPr>
                <w:rFonts w:ascii="Times New Roman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91294A" w:rsidRPr="001C40F7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1C40F7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40F7">
              <w:rPr>
                <w:rFonts w:ascii="Times New Roman" w:hAnsi="Times New Roman" w:cs="Times New Roman"/>
                <w:sz w:val="24"/>
                <w:szCs w:val="24"/>
              </w:rPr>
              <w:t>Оборудование</w:t>
            </w:r>
          </w:p>
        </w:tc>
      </w:tr>
      <w:tr w:rsidR="0091294A" w:rsidRPr="008544DE" w:rsidTr="007F16EF">
        <w:tc>
          <w:tcPr>
            <w:tcW w:w="993" w:type="dxa"/>
          </w:tcPr>
          <w:p w:rsidR="0091294A" w:rsidRPr="00D9165A" w:rsidRDefault="0091294A" w:rsidP="007F16E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Pr="006B68D7">
              <w:rPr>
                <w:rFonts w:ascii="Times New Roman" w:hAnsi="Times New Roman" w:cs="Times New Roman"/>
                <w:sz w:val="28"/>
                <w:szCs w:val="28"/>
              </w:rPr>
              <w:t>ч</w:t>
            </w:r>
          </w:p>
        </w:tc>
        <w:tc>
          <w:tcPr>
            <w:tcW w:w="1701" w:type="dxa"/>
          </w:tcPr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-What </w:t>
            </w:r>
            <w:proofErr w:type="spellStart"/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colour</w:t>
            </w:r>
            <w:proofErr w:type="spellEnd"/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is it?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-It is….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-Show  black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-My </w:t>
            </w:r>
            <w:proofErr w:type="spellStart"/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favouritecolour</w:t>
            </w:r>
            <w:proofErr w:type="spellEnd"/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is….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The… is…</w:t>
            </w:r>
          </w:p>
          <w:p w:rsidR="0091294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-What’s the number?</w:t>
            </w:r>
          </w:p>
          <w:p w:rsidR="0091294A" w:rsidRPr="004B3738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It is …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559" w:type="dxa"/>
          </w:tcPr>
          <w:p w:rsidR="0091294A" w:rsidRPr="00D9165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yellow, blue, green, red, black, w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hite, brown, violet, grey, pink</w:t>
            </w:r>
            <w:r w:rsidRPr="00D9165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orange, one, two, three, four, five, six, seven, eight, nine, ten</w:t>
            </w:r>
          </w:p>
        </w:tc>
        <w:tc>
          <w:tcPr>
            <w:tcW w:w="2126" w:type="dxa"/>
          </w:tcPr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Poems: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“Hello, yellow!”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* “Two </w:t>
            </w:r>
            <w:proofErr w:type="spellStart"/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colours</w:t>
            </w:r>
            <w:proofErr w:type="spellEnd"/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”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“Rainbow”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“Catch the ball”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“Play with cards”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* “Play </w:t>
            </w:r>
            <w:proofErr w:type="spellStart"/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colours</w:t>
            </w:r>
            <w:proofErr w:type="spellEnd"/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”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*“Hello everyone”!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Colour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the rainbow</w:t>
            </w: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”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91294A" w:rsidRPr="00E02B3B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B3B">
              <w:rPr>
                <w:rFonts w:ascii="Times New Roman" w:hAnsi="Times New Roman" w:cs="Times New Roman"/>
                <w:sz w:val="24"/>
                <w:szCs w:val="24"/>
              </w:rPr>
              <w:t>Штайнепрайс М.В. Английский язык и дошкольник, 2007.</w:t>
            </w:r>
          </w:p>
          <w:p w:rsidR="0091294A" w:rsidRPr="00E02B3B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E02B3B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B3B">
              <w:rPr>
                <w:rFonts w:ascii="Times New Roman" w:hAnsi="Times New Roman" w:cs="Times New Roman"/>
                <w:sz w:val="24"/>
                <w:szCs w:val="24"/>
              </w:rPr>
              <w:t>Андрющенко Е.П. Английский для малышей: легко и просто,2010</w:t>
            </w:r>
          </w:p>
          <w:p w:rsidR="0091294A" w:rsidRPr="00E02B3B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E02B3B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2B3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DVDvide</w:t>
            </w:r>
            <w:proofErr w:type="spellEnd"/>
            <w:r w:rsidRPr="00E02B3B">
              <w:rPr>
                <w:rFonts w:ascii="Times New Roman" w:hAnsi="Times New Roman" w:cs="Times New Roman"/>
                <w:sz w:val="24"/>
                <w:szCs w:val="24"/>
              </w:rPr>
              <w:t>о диск«Патрик и его друзья»</w:t>
            </w:r>
          </w:p>
          <w:p w:rsidR="0091294A" w:rsidRPr="008544DE" w:rsidRDefault="0091294A" w:rsidP="007F16E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91294A" w:rsidRPr="00F1158A" w:rsidRDefault="0091294A" w:rsidP="0091294A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91294A" w:rsidRPr="00761903" w:rsidRDefault="0091294A" w:rsidP="0091294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61903">
        <w:rPr>
          <w:rFonts w:ascii="Times New Roman" w:hAnsi="Times New Roman" w:cs="Times New Roman"/>
          <w:b/>
          <w:sz w:val="28"/>
          <w:szCs w:val="28"/>
        </w:rPr>
        <w:t>Декабрь</w:t>
      </w:r>
    </w:p>
    <w:p w:rsidR="0091294A" w:rsidRPr="00761903" w:rsidRDefault="0091294A" w:rsidP="0091294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61903">
        <w:rPr>
          <w:rFonts w:ascii="Times New Roman" w:hAnsi="Times New Roman" w:cs="Times New Roman"/>
          <w:b/>
          <w:sz w:val="28"/>
          <w:szCs w:val="28"/>
        </w:rPr>
        <w:t>Тема “</w:t>
      </w:r>
      <w:r w:rsidRPr="00761903">
        <w:rPr>
          <w:rFonts w:ascii="Times New Roman" w:hAnsi="Times New Roman" w:cs="Times New Roman"/>
          <w:b/>
          <w:sz w:val="28"/>
          <w:szCs w:val="28"/>
          <w:lang w:val="en-US"/>
        </w:rPr>
        <w:t>Season</w:t>
      </w:r>
      <w:r w:rsidRPr="00761903">
        <w:rPr>
          <w:rFonts w:ascii="Times New Roman" w:hAnsi="Times New Roman" w:cs="Times New Roman"/>
          <w:b/>
          <w:sz w:val="28"/>
          <w:szCs w:val="28"/>
        </w:rPr>
        <w:t>”(“Времена года”)</w:t>
      </w:r>
    </w:p>
    <w:tbl>
      <w:tblPr>
        <w:tblStyle w:val="a5"/>
        <w:tblW w:w="10348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993"/>
        <w:gridCol w:w="1701"/>
        <w:gridCol w:w="1559"/>
        <w:gridCol w:w="1985"/>
        <w:gridCol w:w="2126"/>
        <w:gridCol w:w="1984"/>
      </w:tblGrid>
      <w:tr w:rsidR="0091294A" w:rsidRPr="006B68D7" w:rsidTr="007F16EF">
        <w:trPr>
          <w:trHeight w:val="232"/>
        </w:trPr>
        <w:tc>
          <w:tcPr>
            <w:tcW w:w="993" w:type="dxa"/>
          </w:tcPr>
          <w:p w:rsidR="0091294A" w:rsidRPr="001C40F7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1C40F7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0F7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  <w:p w:rsidR="0091294A" w:rsidRPr="001C40F7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0F7">
              <w:rPr>
                <w:rFonts w:ascii="Times New Roman" w:hAnsi="Times New Roman" w:cs="Times New Roman"/>
                <w:sz w:val="24"/>
                <w:szCs w:val="24"/>
              </w:rPr>
              <w:t>занятий</w:t>
            </w:r>
          </w:p>
          <w:p w:rsidR="0091294A" w:rsidRPr="001C40F7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91294A" w:rsidRPr="001C40F7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1C40F7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0F7">
              <w:rPr>
                <w:rFonts w:ascii="Times New Roman" w:hAnsi="Times New Roman" w:cs="Times New Roman"/>
                <w:sz w:val="24"/>
                <w:szCs w:val="24"/>
              </w:rPr>
              <w:t>Речевые образцы</w:t>
            </w:r>
          </w:p>
        </w:tc>
        <w:tc>
          <w:tcPr>
            <w:tcW w:w="1559" w:type="dxa"/>
          </w:tcPr>
          <w:p w:rsidR="0091294A" w:rsidRPr="001C40F7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1C40F7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0F7">
              <w:rPr>
                <w:rFonts w:ascii="Times New Roman" w:hAnsi="Times New Roman" w:cs="Times New Roman"/>
                <w:sz w:val="24"/>
                <w:szCs w:val="24"/>
              </w:rPr>
              <w:t>Лексика</w:t>
            </w:r>
          </w:p>
        </w:tc>
        <w:tc>
          <w:tcPr>
            <w:tcW w:w="1985" w:type="dxa"/>
          </w:tcPr>
          <w:p w:rsidR="0091294A" w:rsidRPr="001C40F7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1C40F7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0F7">
              <w:rPr>
                <w:rFonts w:ascii="Times New Roman" w:hAnsi="Times New Roman" w:cs="Times New Roman"/>
                <w:sz w:val="24"/>
                <w:szCs w:val="24"/>
              </w:rPr>
              <w:t>Песни, стихи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91294A" w:rsidRPr="001C40F7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1C40F7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0F7">
              <w:rPr>
                <w:rFonts w:ascii="Times New Roman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91294A" w:rsidRPr="001C40F7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1C40F7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40F7">
              <w:rPr>
                <w:rFonts w:ascii="Times New Roman" w:hAnsi="Times New Roman" w:cs="Times New Roman"/>
                <w:sz w:val="24"/>
                <w:szCs w:val="24"/>
              </w:rPr>
              <w:t>Оборудование</w:t>
            </w:r>
          </w:p>
        </w:tc>
      </w:tr>
      <w:tr w:rsidR="0091294A" w:rsidRPr="006B68D7" w:rsidTr="007F16EF">
        <w:tc>
          <w:tcPr>
            <w:tcW w:w="993" w:type="dxa"/>
          </w:tcPr>
          <w:p w:rsidR="0091294A" w:rsidRPr="006B68D7" w:rsidRDefault="0091294A" w:rsidP="007F16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6B68D7">
              <w:rPr>
                <w:rFonts w:ascii="Times New Roman" w:hAnsi="Times New Roman" w:cs="Times New Roman"/>
                <w:sz w:val="28"/>
                <w:szCs w:val="28"/>
              </w:rPr>
              <w:t>ч</w:t>
            </w:r>
          </w:p>
        </w:tc>
        <w:tc>
          <w:tcPr>
            <w:tcW w:w="1701" w:type="dxa"/>
          </w:tcPr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08430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What </w:t>
            </w: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season / day is it?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It is winter.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08430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 is the weather today?</w:t>
            </w:r>
          </w:p>
          <w:p w:rsidR="0091294A" w:rsidRPr="006B68D7" w:rsidRDefault="0091294A" w:rsidP="007F16E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It is sunny/cold/windy/raining/snowing</w:t>
            </w:r>
          </w:p>
          <w:p w:rsidR="0091294A" w:rsidRPr="006B68D7" w:rsidRDefault="0091294A" w:rsidP="007F16E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20BE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What is your </w:t>
            </w:r>
            <w:proofErr w:type="spellStart"/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favourite</w:t>
            </w:r>
            <w:proofErr w:type="spellEnd"/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season?</w:t>
            </w:r>
          </w:p>
          <w:p w:rsidR="0091294A" w:rsidRPr="006B68D7" w:rsidRDefault="0091294A" w:rsidP="007F16E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My </w:t>
            </w:r>
            <w:proofErr w:type="spellStart"/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favourite</w:t>
            </w:r>
            <w:proofErr w:type="spellEnd"/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season is … 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559" w:type="dxa"/>
          </w:tcPr>
          <w:p w:rsidR="0091294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 xml:space="preserve">Winter, </w:t>
            </w: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 xml:space="preserve">spring, autumn, summer, 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Season, weather</w:t>
            </w:r>
          </w:p>
        </w:tc>
        <w:tc>
          <w:tcPr>
            <w:tcW w:w="1985" w:type="dxa"/>
          </w:tcPr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lastRenderedPageBreak/>
              <w:t>Poems: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* “Rain”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“It’s raining today”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“Why do you cry, Willy”</w:t>
            </w:r>
          </w:p>
          <w:p w:rsidR="0091294A" w:rsidRPr="00767D58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67D5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</w:t>
            </w: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Seasons</w:t>
            </w:r>
            <w:r w:rsidRPr="00767D5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”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 xml:space="preserve">* “Snowball </w:t>
            </w: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 xml:space="preserve">fight” 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“Catch the ball”</w:t>
            </w:r>
          </w:p>
          <w:p w:rsidR="0091294A" w:rsidRPr="00CB641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6417">
              <w:rPr>
                <w:rFonts w:ascii="Times New Roman" w:hAnsi="Times New Roman" w:cs="Times New Roman"/>
                <w:sz w:val="28"/>
                <w:szCs w:val="28"/>
              </w:rPr>
              <w:t>* “</w:t>
            </w:r>
            <w:proofErr w:type="spellStart"/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Playwithcards</w:t>
            </w:r>
            <w:proofErr w:type="spellEnd"/>
            <w:r w:rsidRPr="00CB6417">
              <w:rPr>
                <w:rFonts w:ascii="Times New Roman" w:hAnsi="Times New Roman" w:cs="Times New Roman"/>
                <w:sz w:val="28"/>
                <w:szCs w:val="28"/>
              </w:rPr>
              <w:t>”</w:t>
            </w:r>
          </w:p>
          <w:p w:rsidR="0091294A" w:rsidRPr="00CB641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</w:rPr>
              <w:t>Организацияипроведениеразличныхигрврамкахизучаемойтемы</w:t>
            </w:r>
            <w:r w:rsidRPr="00CB641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91294A" w:rsidRPr="00CB641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91294A" w:rsidRPr="00E02B3B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B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ШтайнепрайсМ.</w:t>
            </w:r>
            <w:r w:rsidRPr="00E02B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В. Английский язык и дошкольник, 2007.</w:t>
            </w:r>
          </w:p>
          <w:p w:rsidR="0091294A" w:rsidRPr="00E02B3B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E02B3B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B3B">
              <w:rPr>
                <w:rFonts w:ascii="Times New Roman" w:hAnsi="Times New Roman" w:cs="Times New Roman"/>
                <w:sz w:val="24"/>
                <w:szCs w:val="24"/>
              </w:rPr>
              <w:t>Шалаева, Г.П. Этикет для малышей /Г.П.Шалаева – М.:АСТ:СЛОВО,2009.</w:t>
            </w:r>
          </w:p>
          <w:p w:rsidR="0091294A" w:rsidRPr="00F1158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1294A" w:rsidRDefault="0091294A" w:rsidP="0091294A">
      <w:pPr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91294A" w:rsidRPr="001E27AC" w:rsidRDefault="0091294A" w:rsidP="0091294A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A83426">
        <w:rPr>
          <w:rFonts w:ascii="Times New Roman" w:hAnsi="Times New Roman" w:cs="Times New Roman"/>
          <w:b/>
          <w:sz w:val="28"/>
          <w:szCs w:val="28"/>
        </w:rPr>
        <w:t>Тема:  «</w:t>
      </w:r>
      <w:r w:rsidRPr="00A83426">
        <w:rPr>
          <w:rFonts w:ascii="Times New Roman" w:hAnsi="Times New Roman" w:cs="Times New Roman"/>
          <w:b/>
          <w:sz w:val="28"/>
          <w:szCs w:val="28"/>
          <w:lang w:val="en-US"/>
        </w:rPr>
        <w:t>Days of the week</w:t>
      </w:r>
      <w:r w:rsidRPr="00A83426">
        <w:rPr>
          <w:rFonts w:ascii="Times New Roman" w:hAnsi="Times New Roman" w:cs="Times New Roman"/>
          <w:b/>
          <w:sz w:val="28"/>
          <w:szCs w:val="28"/>
        </w:rPr>
        <w:t>». «</w:t>
      </w:r>
      <w:r w:rsidRPr="00A83426">
        <w:rPr>
          <w:rFonts w:ascii="Times New Roman" w:hAnsi="Times New Roman" w:cs="Times New Roman"/>
          <w:b/>
          <w:sz w:val="28"/>
          <w:szCs w:val="28"/>
          <w:lang w:val="ru-RU"/>
        </w:rPr>
        <w:t>Дни</w:t>
      </w:r>
      <w:r w:rsidRPr="001E27AC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Pr="00A83426">
        <w:rPr>
          <w:rFonts w:ascii="Times New Roman" w:hAnsi="Times New Roman" w:cs="Times New Roman"/>
          <w:b/>
          <w:sz w:val="28"/>
          <w:szCs w:val="28"/>
          <w:lang w:val="ru-RU"/>
        </w:rPr>
        <w:t>недели</w:t>
      </w:r>
      <w:r w:rsidRPr="00A83426">
        <w:rPr>
          <w:rFonts w:ascii="Times New Roman" w:hAnsi="Times New Roman" w:cs="Times New Roman"/>
          <w:b/>
          <w:sz w:val="28"/>
          <w:szCs w:val="28"/>
        </w:rPr>
        <w:t>»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. </w:t>
      </w:r>
    </w:p>
    <w:tbl>
      <w:tblPr>
        <w:tblStyle w:val="a5"/>
        <w:tblW w:w="10348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993"/>
        <w:gridCol w:w="1701"/>
        <w:gridCol w:w="1559"/>
        <w:gridCol w:w="2126"/>
        <w:gridCol w:w="1985"/>
        <w:gridCol w:w="1984"/>
      </w:tblGrid>
      <w:tr w:rsidR="0091294A" w:rsidRPr="006B68D7" w:rsidTr="007F16EF">
        <w:trPr>
          <w:trHeight w:val="232"/>
        </w:trPr>
        <w:tc>
          <w:tcPr>
            <w:tcW w:w="993" w:type="dxa"/>
          </w:tcPr>
          <w:p w:rsidR="0091294A" w:rsidRPr="00EC10C7" w:rsidRDefault="0091294A" w:rsidP="007F16E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91294A" w:rsidRPr="00EC10C7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10C7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  <w:p w:rsidR="0091294A" w:rsidRPr="00EC10C7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10C7">
              <w:rPr>
                <w:rFonts w:ascii="Times New Roman" w:hAnsi="Times New Roman" w:cs="Times New Roman"/>
                <w:sz w:val="24"/>
                <w:szCs w:val="24"/>
              </w:rPr>
              <w:t>занятий</w:t>
            </w:r>
          </w:p>
          <w:p w:rsidR="0091294A" w:rsidRPr="00EC10C7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91294A" w:rsidRPr="00EC10C7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EC10C7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10C7">
              <w:rPr>
                <w:rFonts w:ascii="Times New Roman" w:hAnsi="Times New Roman" w:cs="Times New Roman"/>
                <w:sz w:val="24"/>
                <w:szCs w:val="24"/>
              </w:rPr>
              <w:t>Речевые образцы</w:t>
            </w:r>
          </w:p>
        </w:tc>
        <w:tc>
          <w:tcPr>
            <w:tcW w:w="1559" w:type="dxa"/>
          </w:tcPr>
          <w:p w:rsidR="0091294A" w:rsidRPr="00EC10C7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EC10C7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10C7">
              <w:rPr>
                <w:rFonts w:ascii="Times New Roman" w:hAnsi="Times New Roman" w:cs="Times New Roman"/>
                <w:sz w:val="24"/>
                <w:szCs w:val="24"/>
              </w:rPr>
              <w:t>Лексика</w:t>
            </w:r>
          </w:p>
        </w:tc>
        <w:tc>
          <w:tcPr>
            <w:tcW w:w="2126" w:type="dxa"/>
          </w:tcPr>
          <w:p w:rsidR="0091294A" w:rsidRPr="00EC10C7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EC10C7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10C7">
              <w:rPr>
                <w:rFonts w:ascii="Times New Roman" w:hAnsi="Times New Roman" w:cs="Times New Roman"/>
                <w:sz w:val="24"/>
                <w:szCs w:val="24"/>
              </w:rPr>
              <w:t>Песни, стихи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91294A" w:rsidRPr="00EC10C7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EC10C7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10C7">
              <w:rPr>
                <w:rFonts w:ascii="Times New Roman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91294A" w:rsidRPr="00EC10C7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EC10C7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10C7">
              <w:rPr>
                <w:rFonts w:ascii="Times New Roman" w:hAnsi="Times New Roman" w:cs="Times New Roman"/>
                <w:sz w:val="24"/>
                <w:szCs w:val="24"/>
              </w:rPr>
              <w:t>Оборудование</w:t>
            </w:r>
          </w:p>
        </w:tc>
      </w:tr>
      <w:tr w:rsidR="0091294A" w:rsidRPr="006B68D7" w:rsidTr="007F16EF">
        <w:tc>
          <w:tcPr>
            <w:tcW w:w="993" w:type="dxa"/>
          </w:tcPr>
          <w:p w:rsidR="0091294A" w:rsidRPr="006B68D7" w:rsidRDefault="0091294A" w:rsidP="007F16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6B68D7">
              <w:rPr>
                <w:rFonts w:ascii="Times New Roman" w:hAnsi="Times New Roman" w:cs="Times New Roman"/>
                <w:sz w:val="28"/>
                <w:szCs w:val="28"/>
              </w:rPr>
              <w:t>ч</w:t>
            </w:r>
          </w:p>
        </w:tc>
        <w:tc>
          <w:tcPr>
            <w:tcW w:w="1701" w:type="dxa"/>
          </w:tcPr>
          <w:p w:rsidR="0091294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-What day is it today?</w:t>
            </w:r>
          </w:p>
          <w:p w:rsidR="0091294A" w:rsidRPr="001C57E0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-Today is Monday. </w:t>
            </w:r>
          </w:p>
          <w:p w:rsidR="0091294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-How many days are there in a week?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-There are 7 days in a week.</w:t>
            </w:r>
          </w:p>
        </w:tc>
        <w:tc>
          <w:tcPr>
            <w:tcW w:w="1559" w:type="dxa"/>
          </w:tcPr>
          <w:p w:rsidR="0091294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Monday, Tuesday, Wednesday, Thursday, Friday, Saturday, Sunday</w:t>
            </w:r>
          </w:p>
          <w:p w:rsidR="0091294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 day, a week</w:t>
            </w:r>
          </w:p>
          <w:p w:rsidR="0091294A" w:rsidRPr="00CB641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126" w:type="dxa"/>
          </w:tcPr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Poems:</w:t>
            </w:r>
          </w:p>
          <w:p w:rsidR="0091294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“If you are happy”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“Why do you cry, Willy”</w:t>
            </w:r>
          </w:p>
          <w:p w:rsidR="0091294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C78C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*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“Solomon Grundy”</w:t>
            </w:r>
          </w:p>
          <w:p w:rsidR="0091294A" w:rsidRPr="00767D58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“ABC”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“Remember a word</w:t>
            </w: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” 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“Catch the ball”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</w:rPr>
              <w:t>* “</w:t>
            </w:r>
            <w:proofErr w:type="spellStart"/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Playwithcards</w:t>
            </w:r>
            <w:proofErr w:type="spellEnd"/>
            <w:r w:rsidRPr="006B68D7">
              <w:rPr>
                <w:rFonts w:ascii="Times New Roman" w:hAnsi="Times New Roman" w:cs="Times New Roman"/>
                <w:sz w:val="28"/>
                <w:szCs w:val="28"/>
              </w:rPr>
              <w:t>”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</w:rPr>
              <w:t>Организация и проведение различных игр в рамках изучаемой темы.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91294A" w:rsidRPr="00831E19" w:rsidRDefault="0091294A" w:rsidP="007F16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1E19">
              <w:rPr>
                <w:rFonts w:ascii="Times New Roman" w:hAnsi="Times New Roman" w:cs="Times New Roman"/>
                <w:sz w:val="28"/>
                <w:szCs w:val="28"/>
              </w:rPr>
              <w:t>Штайнепрайс М.В. Английский язык и дошкольник, 2007.</w:t>
            </w:r>
          </w:p>
          <w:p w:rsidR="0091294A" w:rsidRPr="00831E19" w:rsidRDefault="0091294A" w:rsidP="007F16E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1294A" w:rsidRPr="00F1158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1294A" w:rsidRDefault="0091294A" w:rsidP="0091294A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91294A" w:rsidRPr="00A83426" w:rsidRDefault="0091294A" w:rsidP="0091294A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  <w:lang w:val="ru-RU"/>
        </w:rPr>
        <w:lastRenderedPageBreak/>
        <w:t>Январ</w:t>
      </w:r>
      <w:proofErr w:type="spellEnd"/>
      <w:r w:rsidRPr="00A83426">
        <w:rPr>
          <w:rFonts w:ascii="Times New Roman" w:hAnsi="Times New Roman" w:cs="Times New Roman"/>
          <w:b/>
          <w:sz w:val="28"/>
          <w:szCs w:val="28"/>
        </w:rPr>
        <w:t>ь</w:t>
      </w:r>
    </w:p>
    <w:p w:rsidR="0091294A" w:rsidRPr="00A83426" w:rsidRDefault="0091294A" w:rsidP="0091294A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A83426">
        <w:rPr>
          <w:rFonts w:ascii="Times New Roman" w:hAnsi="Times New Roman" w:cs="Times New Roman"/>
          <w:b/>
          <w:sz w:val="28"/>
          <w:szCs w:val="28"/>
        </w:rPr>
        <w:t>Тема  “</w:t>
      </w:r>
      <w:r w:rsidRPr="00A83426">
        <w:rPr>
          <w:rFonts w:ascii="Times New Roman" w:hAnsi="Times New Roman" w:cs="Times New Roman"/>
          <w:b/>
          <w:sz w:val="28"/>
          <w:szCs w:val="28"/>
          <w:lang w:val="en-US"/>
        </w:rPr>
        <w:t>Domestic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Pr="00A83426">
        <w:rPr>
          <w:rFonts w:ascii="Times New Roman" w:hAnsi="Times New Roman" w:cs="Times New Roman"/>
          <w:b/>
          <w:sz w:val="28"/>
          <w:szCs w:val="28"/>
          <w:lang w:val="en-US"/>
        </w:rPr>
        <w:t>and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Pr="00A83426">
        <w:rPr>
          <w:rFonts w:ascii="Times New Roman" w:hAnsi="Times New Roman" w:cs="Times New Roman"/>
          <w:b/>
          <w:sz w:val="28"/>
          <w:szCs w:val="28"/>
          <w:lang w:val="en-US"/>
        </w:rPr>
        <w:t>wild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Pr="00A83426">
        <w:rPr>
          <w:rFonts w:ascii="Times New Roman" w:hAnsi="Times New Roman" w:cs="Times New Roman"/>
          <w:b/>
          <w:sz w:val="28"/>
          <w:szCs w:val="28"/>
          <w:lang w:val="en-US"/>
        </w:rPr>
        <w:t>animals</w:t>
      </w:r>
      <w:r w:rsidRPr="00A83426">
        <w:rPr>
          <w:rFonts w:ascii="Times New Roman" w:hAnsi="Times New Roman" w:cs="Times New Roman"/>
          <w:b/>
          <w:sz w:val="28"/>
          <w:szCs w:val="28"/>
        </w:rPr>
        <w:t>” (“</w:t>
      </w:r>
      <w:r w:rsidRPr="00A83426">
        <w:rPr>
          <w:rFonts w:ascii="Times New Roman" w:hAnsi="Times New Roman" w:cs="Times New Roman"/>
          <w:b/>
          <w:sz w:val="28"/>
          <w:szCs w:val="28"/>
          <w:lang w:val="ru-RU"/>
        </w:rPr>
        <w:t>Домашние и дикие ж</w:t>
      </w:r>
      <w:r w:rsidRPr="00A83426">
        <w:rPr>
          <w:rFonts w:ascii="Times New Roman" w:hAnsi="Times New Roman" w:cs="Times New Roman"/>
          <w:b/>
          <w:sz w:val="28"/>
          <w:szCs w:val="28"/>
        </w:rPr>
        <w:t>ивотные”)</w:t>
      </w:r>
    </w:p>
    <w:tbl>
      <w:tblPr>
        <w:tblStyle w:val="a5"/>
        <w:tblW w:w="10348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993"/>
        <w:gridCol w:w="1701"/>
        <w:gridCol w:w="1559"/>
        <w:gridCol w:w="2126"/>
        <w:gridCol w:w="1985"/>
        <w:gridCol w:w="1984"/>
      </w:tblGrid>
      <w:tr w:rsidR="0091294A" w:rsidRPr="006B68D7" w:rsidTr="007F16EF">
        <w:trPr>
          <w:trHeight w:val="232"/>
        </w:trPr>
        <w:tc>
          <w:tcPr>
            <w:tcW w:w="993" w:type="dxa"/>
          </w:tcPr>
          <w:p w:rsidR="0091294A" w:rsidRPr="00EC10C7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EC10C7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10C7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  <w:p w:rsidR="0091294A" w:rsidRPr="00EC10C7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10C7">
              <w:rPr>
                <w:rFonts w:ascii="Times New Roman" w:hAnsi="Times New Roman" w:cs="Times New Roman"/>
                <w:sz w:val="24"/>
                <w:szCs w:val="24"/>
              </w:rPr>
              <w:t>занятий</w:t>
            </w:r>
          </w:p>
          <w:p w:rsidR="0091294A" w:rsidRPr="00EC10C7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91294A" w:rsidRPr="00EC10C7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EC10C7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10C7">
              <w:rPr>
                <w:rFonts w:ascii="Times New Roman" w:hAnsi="Times New Roman" w:cs="Times New Roman"/>
                <w:sz w:val="24"/>
                <w:szCs w:val="24"/>
              </w:rPr>
              <w:t>Речевые образцы</w:t>
            </w:r>
          </w:p>
        </w:tc>
        <w:tc>
          <w:tcPr>
            <w:tcW w:w="1559" w:type="dxa"/>
          </w:tcPr>
          <w:p w:rsidR="0091294A" w:rsidRPr="00EC10C7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EC10C7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10C7">
              <w:rPr>
                <w:rFonts w:ascii="Times New Roman" w:hAnsi="Times New Roman" w:cs="Times New Roman"/>
                <w:sz w:val="24"/>
                <w:szCs w:val="24"/>
              </w:rPr>
              <w:t>Лексика</w:t>
            </w:r>
          </w:p>
        </w:tc>
        <w:tc>
          <w:tcPr>
            <w:tcW w:w="2126" w:type="dxa"/>
          </w:tcPr>
          <w:p w:rsidR="0091294A" w:rsidRPr="00EC10C7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EC10C7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10C7">
              <w:rPr>
                <w:rFonts w:ascii="Times New Roman" w:hAnsi="Times New Roman" w:cs="Times New Roman"/>
                <w:sz w:val="24"/>
                <w:szCs w:val="24"/>
              </w:rPr>
              <w:t>Песни, стихи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91294A" w:rsidRPr="00EC10C7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EC10C7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10C7">
              <w:rPr>
                <w:rFonts w:ascii="Times New Roman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91294A" w:rsidRPr="00EC10C7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EC10C7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10C7">
              <w:rPr>
                <w:rFonts w:ascii="Times New Roman" w:hAnsi="Times New Roman" w:cs="Times New Roman"/>
                <w:sz w:val="24"/>
                <w:szCs w:val="24"/>
              </w:rPr>
              <w:t>Оборудование</w:t>
            </w:r>
          </w:p>
        </w:tc>
      </w:tr>
      <w:tr w:rsidR="0091294A" w:rsidRPr="006B68D7" w:rsidTr="007F16EF">
        <w:tc>
          <w:tcPr>
            <w:tcW w:w="993" w:type="dxa"/>
          </w:tcPr>
          <w:p w:rsidR="0091294A" w:rsidRPr="006B68D7" w:rsidRDefault="0091294A" w:rsidP="007F16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6B68D7">
              <w:rPr>
                <w:rFonts w:ascii="Times New Roman" w:hAnsi="Times New Roman" w:cs="Times New Roman"/>
                <w:sz w:val="28"/>
                <w:szCs w:val="28"/>
              </w:rPr>
              <w:t>ч</w:t>
            </w:r>
          </w:p>
        </w:tc>
        <w:tc>
          <w:tcPr>
            <w:tcW w:w="1701" w:type="dxa"/>
          </w:tcPr>
          <w:p w:rsidR="0091294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-What is this?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-This</w:t>
            </w: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is a ...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Is it</w:t>
            </w: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a …?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Yes, it is. </w:t>
            </w:r>
          </w:p>
          <w:p w:rsidR="0091294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No, it isn’t.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559" w:type="dxa"/>
          </w:tcPr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Animals, domestic animals, wild animals, cat, kitten, dog, mouse,  rabbit, duck, cow, pig, horse, sheep, goat, goose, donkey, cock, hen, chick, bear, fox, wolf, frog, monkey, hare.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126" w:type="dxa"/>
          </w:tcPr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Poems: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“Little mouse”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“Teddy bear”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“I am a little kitten”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“A cat and a mouse”, * “Name the animals”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“One, two, three”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“Play with cards”</w:t>
            </w:r>
          </w:p>
          <w:p w:rsidR="0091294A" w:rsidRPr="002F4C98" w:rsidRDefault="0091294A" w:rsidP="007F16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F4C98">
              <w:rPr>
                <w:rFonts w:ascii="Times New Roman" w:hAnsi="Times New Roman" w:cs="Times New Roman"/>
                <w:sz w:val="28"/>
                <w:szCs w:val="28"/>
              </w:rPr>
              <w:t>* “</w:t>
            </w:r>
            <w:proofErr w:type="spellStart"/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Whatismissing</w:t>
            </w:r>
            <w:proofErr w:type="spellEnd"/>
            <w:r w:rsidRPr="002F4C98">
              <w:rPr>
                <w:rFonts w:ascii="Times New Roman" w:hAnsi="Times New Roman" w:cs="Times New Roman"/>
                <w:sz w:val="28"/>
                <w:szCs w:val="28"/>
              </w:rPr>
              <w:t>”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</w:rPr>
              <w:t>Создание коллективного рисунка «Мои любимые зверюшки»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91294A" w:rsidRPr="00831E19" w:rsidRDefault="0091294A" w:rsidP="007F16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1E19">
              <w:rPr>
                <w:rFonts w:ascii="Times New Roman" w:hAnsi="Times New Roman" w:cs="Times New Roman"/>
                <w:sz w:val="28"/>
                <w:szCs w:val="28"/>
              </w:rPr>
              <w:t>Штайнепрайс М.В. Английский язык и дошкольник, 2007.</w:t>
            </w:r>
          </w:p>
          <w:p w:rsidR="0091294A" w:rsidRPr="00831E19" w:rsidRDefault="0091294A" w:rsidP="007F16E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1294A" w:rsidRPr="00831E19" w:rsidRDefault="0091294A" w:rsidP="007F16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1E19">
              <w:rPr>
                <w:rFonts w:ascii="Times New Roman" w:hAnsi="Times New Roman" w:cs="Times New Roman"/>
                <w:sz w:val="28"/>
                <w:szCs w:val="28"/>
              </w:rPr>
              <w:t>Андрющенко Е.П. Английский для малышей: легко и просто,2010</w:t>
            </w:r>
          </w:p>
          <w:p w:rsidR="0091294A" w:rsidRPr="00C237C4" w:rsidRDefault="0091294A" w:rsidP="007F16E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1294A" w:rsidRDefault="0091294A" w:rsidP="0091294A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>Февраль</w:t>
      </w:r>
    </w:p>
    <w:p w:rsidR="0091294A" w:rsidRPr="009F0850" w:rsidRDefault="0091294A" w:rsidP="0091294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0850">
        <w:rPr>
          <w:rFonts w:ascii="Times New Roman" w:hAnsi="Times New Roman" w:cs="Times New Roman"/>
          <w:b/>
          <w:sz w:val="28"/>
          <w:szCs w:val="28"/>
        </w:rPr>
        <w:t xml:space="preserve">Тема </w:t>
      </w:r>
      <w:r w:rsidRPr="00CC451F">
        <w:rPr>
          <w:rFonts w:ascii="Times New Roman" w:hAnsi="Times New Roman" w:cs="Times New Roman"/>
          <w:b/>
          <w:sz w:val="28"/>
          <w:szCs w:val="28"/>
          <w:lang w:val="ru-RU"/>
        </w:rPr>
        <w:t>“</w:t>
      </w:r>
      <w:r w:rsidRPr="009F0850">
        <w:rPr>
          <w:rFonts w:ascii="Times New Roman" w:hAnsi="Times New Roman" w:cs="Times New Roman"/>
          <w:b/>
          <w:sz w:val="28"/>
          <w:szCs w:val="28"/>
          <w:lang w:val="en-US"/>
        </w:rPr>
        <w:t>My</w:t>
      </w:r>
      <w:r w:rsidRPr="00CC451F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Pr="009F0850">
        <w:rPr>
          <w:rFonts w:ascii="Times New Roman" w:hAnsi="Times New Roman" w:cs="Times New Roman"/>
          <w:b/>
          <w:sz w:val="28"/>
          <w:szCs w:val="28"/>
          <w:lang w:val="en-US"/>
        </w:rPr>
        <w:t>family</w:t>
      </w:r>
      <w:r w:rsidRPr="00CC451F">
        <w:rPr>
          <w:rFonts w:ascii="Times New Roman" w:hAnsi="Times New Roman" w:cs="Times New Roman"/>
          <w:b/>
          <w:sz w:val="28"/>
          <w:szCs w:val="28"/>
          <w:lang w:val="ru-RU"/>
        </w:rPr>
        <w:t>” (“</w:t>
      </w:r>
      <w:r w:rsidRPr="009F0850">
        <w:rPr>
          <w:rFonts w:ascii="Times New Roman" w:hAnsi="Times New Roman" w:cs="Times New Roman"/>
          <w:b/>
          <w:sz w:val="28"/>
          <w:szCs w:val="28"/>
          <w:lang w:val="ru-RU"/>
        </w:rPr>
        <w:t>Моя</w:t>
      </w:r>
      <w:r w:rsidRPr="00CC451F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Pr="009F0850">
        <w:rPr>
          <w:rFonts w:ascii="Times New Roman" w:hAnsi="Times New Roman" w:cs="Times New Roman"/>
          <w:b/>
          <w:sz w:val="28"/>
          <w:szCs w:val="28"/>
          <w:lang w:val="ru-RU"/>
        </w:rPr>
        <w:t>с</w:t>
      </w:r>
      <w:r w:rsidRPr="009F0850">
        <w:rPr>
          <w:rFonts w:ascii="Times New Roman" w:hAnsi="Times New Roman" w:cs="Times New Roman"/>
          <w:b/>
          <w:sz w:val="28"/>
          <w:szCs w:val="28"/>
        </w:rPr>
        <w:t>емья</w:t>
      </w:r>
      <w:r w:rsidRPr="00CC451F">
        <w:rPr>
          <w:rFonts w:ascii="Times New Roman" w:hAnsi="Times New Roman" w:cs="Times New Roman"/>
          <w:b/>
          <w:sz w:val="28"/>
          <w:szCs w:val="28"/>
          <w:lang w:val="ru-RU"/>
        </w:rPr>
        <w:t>”)</w:t>
      </w:r>
    </w:p>
    <w:p w:rsidR="0091294A" w:rsidRPr="00E201B3" w:rsidRDefault="0091294A" w:rsidP="0091294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5"/>
        <w:tblW w:w="10348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993"/>
        <w:gridCol w:w="1701"/>
        <w:gridCol w:w="1559"/>
        <w:gridCol w:w="1985"/>
        <w:gridCol w:w="2126"/>
        <w:gridCol w:w="1984"/>
      </w:tblGrid>
      <w:tr w:rsidR="0091294A" w:rsidRPr="006B68D7" w:rsidTr="007F16EF">
        <w:trPr>
          <w:trHeight w:val="232"/>
        </w:trPr>
        <w:tc>
          <w:tcPr>
            <w:tcW w:w="993" w:type="dxa"/>
          </w:tcPr>
          <w:p w:rsidR="0091294A" w:rsidRPr="00CC451F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EC10C7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10C7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  <w:p w:rsidR="0091294A" w:rsidRPr="00EC10C7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10C7">
              <w:rPr>
                <w:rFonts w:ascii="Times New Roman" w:hAnsi="Times New Roman" w:cs="Times New Roman"/>
                <w:sz w:val="24"/>
                <w:szCs w:val="24"/>
              </w:rPr>
              <w:t>занятий</w:t>
            </w:r>
          </w:p>
          <w:p w:rsidR="0091294A" w:rsidRPr="00EC10C7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91294A" w:rsidRPr="00EC10C7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EC10C7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10C7">
              <w:rPr>
                <w:rFonts w:ascii="Times New Roman" w:hAnsi="Times New Roman" w:cs="Times New Roman"/>
                <w:sz w:val="24"/>
                <w:szCs w:val="24"/>
              </w:rPr>
              <w:t>Речевые образцы</w:t>
            </w:r>
          </w:p>
        </w:tc>
        <w:tc>
          <w:tcPr>
            <w:tcW w:w="1559" w:type="dxa"/>
          </w:tcPr>
          <w:p w:rsidR="0091294A" w:rsidRPr="00EC10C7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EC10C7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10C7">
              <w:rPr>
                <w:rFonts w:ascii="Times New Roman" w:hAnsi="Times New Roman" w:cs="Times New Roman"/>
                <w:sz w:val="24"/>
                <w:szCs w:val="24"/>
              </w:rPr>
              <w:t>Лексика</w:t>
            </w:r>
          </w:p>
        </w:tc>
        <w:tc>
          <w:tcPr>
            <w:tcW w:w="1985" w:type="dxa"/>
          </w:tcPr>
          <w:p w:rsidR="0091294A" w:rsidRPr="00EC10C7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EC10C7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10C7">
              <w:rPr>
                <w:rFonts w:ascii="Times New Roman" w:hAnsi="Times New Roman" w:cs="Times New Roman"/>
                <w:sz w:val="24"/>
                <w:szCs w:val="24"/>
              </w:rPr>
              <w:t>Песни, стихи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91294A" w:rsidRPr="00EC10C7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EC10C7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10C7">
              <w:rPr>
                <w:rFonts w:ascii="Times New Roman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91294A" w:rsidRPr="00EC10C7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EC10C7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10C7">
              <w:rPr>
                <w:rFonts w:ascii="Times New Roman" w:hAnsi="Times New Roman" w:cs="Times New Roman"/>
                <w:sz w:val="24"/>
                <w:szCs w:val="24"/>
              </w:rPr>
              <w:t>Оборудование</w:t>
            </w:r>
          </w:p>
        </w:tc>
      </w:tr>
      <w:tr w:rsidR="0091294A" w:rsidRPr="006B68D7" w:rsidTr="007F16EF">
        <w:tc>
          <w:tcPr>
            <w:tcW w:w="993" w:type="dxa"/>
          </w:tcPr>
          <w:p w:rsidR="0091294A" w:rsidRPr="006B68D7" w:rsidRDefault="0091294A" w:rsidP="007F16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7ч</w:t>
            </w:r>
          </w:p>
        </w:tc>
        <w:tc>
          <w:tcPr>
            <w:tcW w:w="1701" w:type="dxa"/>
          </w:tcPr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-Have you got a …?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-Yes, I have.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-No, I haven’t.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 I have got a …</w:t>
            </w:r>
          </w:p>
          <w:p w:rsidR="0091294A" w:rsidRPr="006B68D7" w:rsidRDefault="0091294A" w:rsidP="007F16EF">
            <w:pPr>
              <w:snapToGrid w:val="0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That is…</w:t>
            </w:r>
          </w:p>
          <w:p w:rsidR="0091294A" w:rsidRPr="006B68D7" w:rsidRDefault="0091294A" w:rsidP="007F16E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 love my mother.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My friend has…</w:t>
            </w:r>
          </w:p>
        </w:tc>
        <w:tc>
          <w:tcPr>
            <w:tcW w:w="1559" w:type="dxa"/>
          </w:tcPr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 xml:space="preserve">Mother, father, </w:t>
            </w: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sister, brother,  grandmother, grandfather</w:t>
            </w:r>
          </w:p>
          <w:p w:rsidR="0091294A" w:rsidRPr="006B68D7" w:rsidRDefault="0091294A" w:rsidP="007F16EF">
            <w:pPr>
              <w:snapToGrid w:val="0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gramStart"/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my</w:t>
            </w:r>
            <w:proofErr w:type="gramEnd"/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family, baby.</w:t>
            </w:r>
          </w:p>
        </w:tc>
        <w:tc>
          <w:tcPr>
            <w:tcW w:w="1985" w:type="dxa"/>
          </w:tcPr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lastRenderedPageBreak/>
              <w:t>Poems: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* “Happy </w:t>
            </w: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family”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“My dear, dear Mother!”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“Good night, mother”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 xml:space="preserve">* “Catch the ball”, 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* “Memory game”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*Tell about your family”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“Show me, please.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“Play with cards”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“Copy your family”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“Who is missing”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91294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Штайнепрайс М.В.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Английский язык и дошкольник, 2007.</w:t>
            </w:r>
          </w:p>
          <w:p w:rsidR="0091294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1294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044F">
              <w:rPr>
                <w:rFonts w:ascii="Times New Roman" w:hAnsi="Times New Roman" w:cs="Times New Roman"/>
                <w:sz w:val="28"/>
                <w:szCs w:val="28"/>
              </w:rPr>
              <w:t>Андрющенко Е.П.Английский для малышей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 легко и просто</w:t>
            </w:r>
            <w:r w:rsidRPr="00E7044F">
              <w:rPr>
                <w:rFonts w:ascii="Times New Roman" w:hAnsi="Times New Roman" w:cs="Times New Roman"/>
                <w:sz w:val="28"/>
                <w:szCs w:val="28"/>
              </w:rPr>
              <w:t>,2010</w:t>
            </w:r>
          </w:p>
          <w:p w:rsidR="0091294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1294A" w:rsidRPr="00C237C4" w:rsidRDefault="0091294A" w:rsidP="007F16E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1294A" w:rsidRDefault="0091294A" w:rsidP="0091294A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91294A" w:rsidRDefault="0091294A" w:rsidP="0091294A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91294A" w:rsidRPr="009F0850" w:rsidRDefault="0091294A" w:rsidP="0091294A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9F0850">
        <w:rPr>
          <w:rFonts w:ascii="Times New Roman" w:hAnsi="Times New Roman" w:cs="Times New Roman"/>
          <w:b/>
          <w:sz w:val="28"/>
          <w:szCs w:val="28"/>
        </w:rPr>
        <w:t>Март</w:t>
      </w:r>
    </w:p>
    <w:p w:rsidR="0091294A" w:rsidRPr="009F0850" w:rsidRDefault="0091294A" w:rsidP="0091294A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9F0850">
        <w:rPr>
          <w:rFonts w:ascii="Times New Roman" w:hAnsi="Times New Roman" w:cs="Times New Roman"/>
          <w:b/>
          <w:sz w:val="28"/>
          <w:szCs w:val="28"/>
        </w:rPr>
        <w:t>Тема “</w:t>
      </w:r>
      <w:r w:rsidRPr="009F0850">
        <w:rPr>
          <w:rFonts w:ascii="Times New Roman" w:hAnsi="Times New Roman" w:cs="Times New Roman"/>
          <w:b/>
          <w:sz w:val="28"/>
          <w:szCs w:val="28"/>
          <w:lang w:val="en-US"/>
        </w:rPr>
        <w:t>Toys</w:t>
      </w:r>
      <w:r w:rsidRPr="009F0850">
        <w:rPr>
          <w:rFonts w:ascii="Times New Roman" w:hAnsi="Times New Roman" w:cs="Times New Roman"/>
          <w:b/>
          <w:sz w:val="28"/>
          <w:szCs w:val="28"/>
        </w:rPr>
        <w:t>”(“Игрушки”)</w:t>
      </w:r>
    </w:p>
    <w:tbl>
      <w:tblPr>
        <w:tblStyle w:val="a5"/>
        <w:tblW w:w="10348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993"/>
        <w:gridCol w:w="1701"/>
        <w:gridCol w:w="1559"/>
        <w:gridCol w:w="2126"/>
        <w:gridCol w:w="1985"/>
        <w:gridCol w:w="1984"/>
      </w:tblGrid>
      <w:tr w:rsidR="0091294A" w:rsidRPr="006B68D7" w:rsidTr="007F16EF">
        <w:trPr>
          <w:trHeight w:val="232"/>
        </w:trPr>
        <w:tc>
          <w:tcPr>
            <w:tcW w:w="993" w:type="dxa"/>
          </w:tcPr>
          <w:p w:rsidR="0091294A" w:rsidRPr="00EC10C7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EC10C7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C10C7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  <w:p w:rsidR="0091294A" w:rsidRPr="00EC10C7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C10C7">
              <w:rPr>
                <w:rFonts w:ascii="Times New Roman" w:hAnsi="Times New Roman" w:cs="Times New Roman"/>
                <w:sz w:val="24"/>
                <w:szCs w:val="24"/>
              </w:rPr>
              <w:t>занятий</w:t>
            </w:r>
          </w:p>
          <w:p w:rsidR="0091294A" w:rsidRPr="00EC10C7" w:rsidRDefault="0091294A" w:rsidP="007F16E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:rsidR="0091294A" w:rsidRPr="00EC10C7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91294A" w:rsidRPr="00EC10C7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C10C7">
              <w:rPr>
                <w:rFonts w:ascii="Times New Roman" w:hAnsi="Times New Roman" w:cs="Times New Roman"/>
                <w:sz w:val="24"/>
                <w:szCs w:val="24"/>
              </w:rPr>
              <w:t>Речевыеобразцы</w:t>
            </w:r>
          </w:p>
        </w:tc>
        <w:tc>
          <w:tcPr>
            <w:tcW w:w="1559" w:type="dxa"/>
          </w:tcPr>
          <w:p w:rsidR="0091294A" w:rsidRPr="00EC10C7" w:rsidRDefault="0091294A" w:rsidP="007F16E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91294A" w:rsidRPr="00EC10C7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C10C7">
              <w:rPr>
                <w:rFonts w:ascii="Times New Roman" w:hAnsi="Times New Roman" w:cs="Times New Roman"/>
                <w:sz w:val="24"/>
                <w:szCs w:val="24"/>
              </w:rPr>
              <w:t>Лексика</w:t>
            </w:r>
          </w:p>
        </w:tc>
        <w:tc>
          <w:tcPr>
            <w:tcW w:w="2126" w:type="dxa"/>
          </w:tcPr>
          <w:p w:rsidR="0091294A" w:rsidRPr="00EC10C7" w:rsidRDefault="0091294A" w:rsidP="007F16E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91294A" w:rsidRPr="00EC10C7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C10C7">
              <w:rPr>
                <w:rFonts w:ascii="Times New Roman" w:hAnsi="Times New Roman" w:cs="Times New Roman"/>
                <w:sz w:val="24"/>
                <w:szCs w:val="24"/>
              </w:rPr>
              <w:t>Песни</w:t>
            </w:r>
            <w:r w:rsidRPr="00EC10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EC10C7">
              <w:rPr>
                <w:rFonts w:ascii="Times New Roman" w:hAnsi="Times New Roman" w:cs="Times New Roman"/>
                <w:sz w:val="24"/>
                <w:szCs w:val="24"/>
              </w:rPr>
              <w:t>стихи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91294A" w:rsidRPr="00EC10C7" w:rsidRDefault="0091294A" w:rsidP="007F16E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91294A" w:rsidRPr="00EC10C7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C10C7">
              <w:rPr>
                <w:rFonts w:ascii="Times New Roman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91294A" w:rsidRPr="00EC10C7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EC10C7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10C7">
              <w:rPr>
                <w:rFonts w:ascii="Times New Roman" w:hAnsi="Times New Roman" w:cs="Times New Roman"/>
                <w:sz w:val="24"/>
                <w:szCs w:val="24"/>
              </w:rPr>
              <w:t>Оборудование</w:t>
            </w:r>
          </w:p>
        </w:tc>
      </w:tr>
      <w:tr w:rsidR="0091294A" w:rsidRPr="006B68D7" w:rsidTr="007F16EF">
        <w:tc>
          <w:tcPr>
            <w:tcW w:w="993" w:type="dxa"/>
          </w:tcPr>
          <w:p w:rsidR="0091294A" w:rsidRPr="006B68D7" w:rsidRDefault="0091294A" w:rsidP="007F16E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6B68D7">
              <w:rPr>
                <w:rFonts w:ascii="Times New Roman" w:hAnsi="Times New Roman" w:cs="Times New Roman"/>
                <w:sz w:val="28"/>
                <w:szCs w:val="28"/>
              </w:rPr>
              <w:t>ч</w:t>
            </w:r>
          </w:p>
        </w:tc>
        <w:tc>
          <w:tcPr>
            <w:tcW w:w="1701" w:type="dxa"/>
          </w:tcPr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Have you got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… ?</w:t>
            </w:r>
            <w:proofErr w:type="gramEnd"/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 have got a …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My … is little.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How many/ much?</w:t>
            </w:r>
          </w:p>
          <w:p w:rsidR="0091294A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 toys do you like?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 like …</w:t>
            </w:r>
          </w:p>
        </w:tc>
        <w:tc>
          <w:tcPr>
            <w:tcW w:w="1559" w:type="dxa"/>
          </w:tcPr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ball, doll, block, bicycle, top, drum, car, bus,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balloon, lorry, toy, box</w:t>
            </w:r>
          </w:p>
        </w:tc>
        <w:tc>
          <w:tcPr>
            <w:tcW w:w="2126" w:type="dxa"/>
          </w:tcPr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Poems: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*“One, one, one”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“I’m six today”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“One potato…”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“One, two, three”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“The toys”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* “Let’s count”, 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“What number is missing”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“One, two, three”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* “Play </w:t>
            </w:r>
            <w:proofErr w:type="spellStart"/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loto</w:t>
            </w:r>
            <w:proofErr w:type="spellEnd"/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”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91294A" w:rsidRPr="00831E19" w:rsidRDefault="0091294A" w:rsidP="007F16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1E19">
              <w:rPr>
                <w:rFonts w:ascii="Times New Roman" w:hAnsi="Times New Roman" w:cs="Times New Roman"/>
                <w:sz w:val="28"/>
                <w:szCs w:val="28"/>
              </w:rPr>
              <w:t>Штайнепрайс М.В. Английский язык и дошкольник, 2007.</w:t>
            </w:r>
          </w:p>
          <w:p w:rsidR="0091294A" w:rsidRPr="00831E19" w:rsidRDefault="0091294A" w:rsidP="007F16E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1294A" w:rsidRPr="00831E19" w:rsidRDefault="0091294A" w:rsidP="007F16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1E19">
              <w:rPr>
                <w:rFonts w:ascii="Times New Roman" w:hAnsi="Times New Roman" w:cs="Times New Roman"/>
                <w:sz w:val="28"/>
                <w:szCs w:val="28"/>
              </w:rPr>
              <w:t>Андрющенко Е.П. Английский для малышей: легко и просто,2010</w:t>
            </w:r>
          </w:p>
          <w:p w:rsidR="0091294A" w:rsidRPr="00831E19" w:rsidRDefault="0091294A" w:rsidP="007F16E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1294A" w:rsidRPr="00831E19" w:rsidRDefault="0091294A" w:rsidP="007F16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1E19">
              <w:rPr>
                <w:rFonts w:ascii="Times New Roman" w:hAnsi="Times New Roman" w:cs="Times New Roman"/>
                <w:sz w:val="28"/>
                <w:szCs w:val="28"/>
              </w:rPr>
              <w:t xml:space="preserve">Шалаева, Г.П. Этикет для </w:t>
            </w:r>
            <w:r w:rsidRPr="00831E1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малышей 2009.</w:t>
            </w:r>
          </w:p>
          <w:p w:rsidR="0091294A" w:rsidRPr="00831E19" w:rsidRDefault="0091294A" w:rsidP="007F16E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1294A" w:rsidRPr="00C237C4" w:rsidRDefault="0091294A" w:rsidP="007F16E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1294A" w:rsidRPr="001E27AC" w:rsidRDefault="0091294A" w:rsidP="0091294A">
      <w:pPr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91294A" w:rsidRPr="009F0850" w:rsidRDefault="0091294A" w:rsidP="0091294A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9F0850">
        <w:rPr>
          <w:rFonts w:ascii="Times New Roman" w:hAnsi="Times New Roman" w:cs="Times New Roman"/>
          <w:b/>
          <w:sz w:val="28"/>
          <w:szCs w:val="28"/>
        </w:rPr>
        <w:t>Май</w:t>
      </w:r>
    </w:p>
    <w:p w:rsidR="0091294A" w:rsidRPr="009F0850" w:rsidRDefault="0091294A" w:rsidP="0091294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0850">
        <w:rPr>
          <w:rFonts w:ascii="Times New Roman" w:hAnsi="Times New Roman" w:cs="Times New Roman"/>
          <w:b/>
          <w:sz w:val="28"/>
          <w:szCs w:val="28"/>
        </w:rPr>
        <w:t>Повторение по темам: «Приветствие, Семья, Животные, Цвета, Счет, Игрушки»</w:t>
      </w:r>
    </w:p>
    <w:tbl>
      <w:tblPr>
        <w:tblStyle w:val="a5"/>
        <w:tblW w:w="10348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993"/>
        <w:gridCol w:w="1701"/>
        <w:gridCol w:w="1559"/>
        <w:gridCol w:w="2126"/>
        <w:gridCol w:w="1985"/>
        <w:gridCol w:w="1984"/>
      </w:tblGrid>
      <w:tr w:rsidR="0091294A" w:rsidRPr="006B68D7" w:rsidTr="007F16EF">
        <w:trPr>
          <w:trHeight w:val="1340"/>
        </w:trPr>
        <w:tc>
          <w:tcPr>
            <w:tcW w:w="993" w:type="dxa"/>
          </w:tcPr>
          <w:p w:rsidR="0091294A" w:rsidRPr="00EC10C7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EC10C7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10C7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  <w:p w:rsidR="0091294A" w:rsidRPr="00EC10C7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10C7">
              <w:rPr>
                <w:rFonts w:ascii="Times New Roman" w:hAnsi="Times New Roman" w:cs="Times New Roman"/>
                <w:sz w:val="24"/>
                <w:szCs w:val="24"/>
              </w:rPr>
              <w:t>занятий</w:t>
            </w:r>
          </w:p>
          <w:p w:rsidR="0091294A" w:rsidRPr="00EC10C7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91294A" w:rsidRPr="00EC10C7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EC10C7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10C7">
              <w:rPr>
                <w:rFonts w:ascii="Times New Roman" w:hAnsi="Times New Roman" w:cs="Times New Roman"/>
                <w:sz w:val="24"/>
                <w:szCs w:val="24"/>
              </w:rPr>
              <w:t>Речевые образцы</w:t>
            </w:r>
          </w:p>
        </w:tc>
        <w:tc>
          <w:tcPr>
            <w:tcW w:w="1559" w:type="dxa"/>
          </w:tcPr>
          <w:p w:rsidR="0091294A" w:rsidRPr="00EC10C7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EC10C7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10C7">
              <w:rPr>
                <w:rFonts w:ascii="Times New Roman" w:hAnsi="Times New Roman" w:cs="Times New Roman"/>
                <w:sz w:val="24"/>
                <w:szCs w:val="24"/>
              </w:rPr>
              <w:t>Лексика</w:t>
            </w:r>
          </w:p>
        </w:tc>
        <w:tc>
          <w:tcPr>
            <w:tcW w:w="2126" w:type="dxa"/>
          </w:tcPr>
          <w:p w:rsidR="0091294A" w:rsidRPr="00EC10C7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EC10C7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10C7">
              <w:rPr>
                <w:rFonts w:ascii="Times New Roman" w:hAnsi="Times New Roman" w:cs="Times New Roman"/>
                <w:sz w:val="24"/>
                <w:szCs w:val="24"/>
              </w:rPr>
              <w:t>Песни, стихи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91294A" w:rsidRPr="00EC10C7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EC10C7" w:rsidRDefault="0091294A" w:rsidP="007F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10C7">
              <w:rPr>
                <w:rFonts w:ascii="Times New Roman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91294A" w:rsidRPr="00EC10C7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EC10C7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10C7">
              <w:rPr>
                <w:rFonts w:ascii="Times New Roman" w:hAnsi="Times New Roman" w:cs="Times New Roman"/>
                <w:sz w:val="24"/>
                <w:szCs w:val="24"/>
              </w:rPr>
              <w:t>Оборудование</w:t>
            </w:r>
          </w:p>
        </w:tc>
      </w:tr>
      <w:tr w:rsidR="0091294A" w:rsidRPr="008544DE" w:rsidTr="007F16EF">
        <w:tc>
          <w:tcPr>
            <w:tcW w:w="993" w:type="dxa"/>
          </w:tcPr>
          <w:p w:rsidR="0091294A" w:rsidRPr="006B68D7" w:rsidRDefault="0091294A" w:rsidP="007F16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6B68D7">
              <w:rPr>
                <w:rFonts w:ascii="Times New Roman" w:hAnsi="Times New Roman" w:cs="Times New Roman"/>
                <w:sz w:val="28"/>
                <w:szCs w:val="28"/>
              </w:rPr>
              <w:t>ч</w:t>
            </w:r>
          </w:p>
        </w:tc>
        <w:tc>
          <w:tcPr>
            <w:tcW w:w="1701" w:type="dxa"/>
          </w:tcPr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-Good morning, good evening, good afternoon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proofErr w:type="spellStart"/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y</w:t>
            </w:r>
            <w:proofErr w:type="spellEnd"/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name is…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I’m 6(7) years old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 live in </w:t>
            </w:r>
            <w:proofErr w:type="spellStart"/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BogatieSabi</w:t>
            </w:r>
            <w:proofErr w:type="spellEnd"/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It is yellow.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 have got a mother.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 like to play with ball.</w:t>
            </w:r>
          </w:p>
        </w:tc>
        <w:tc>
          <w:tcPr>
            <w:tcW w:w="1559" w:type="dxa"/>
          </w:tcPr>
          <w:p w:rsidR="0091294A" w:rsidRPr="00B73D03" w:rsidRDefault="0091294A" w:rsidP="007F16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вся лексика</w:t>
            </w:r>
          </w:p>
        </w:tc>
        <w:tc>
          <w:tcPr>
            <w:tcW w:w="2126" w:type="dxa"/>
          </w:tcPr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Poems: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*“Spring is green”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“1,2,3”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*“Happy family” </w:t>
            </w:r>
            <w:r w:rsidRPr="006B68D7">
              <w:rPr>
                <w:rFonts w:ascii="Times New Roman" w:hAnsi="Times New Roman" w:cs="Times New Roman"/>
                <w:sz w:val="28"/>
                <w:szCs w:val="28"/>
              </w:rPr>
              <w:t>ит</w:t>
            </w: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</w:t>
            </w:r>
            <w:r w:rsidRPr="006B68D7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“Catch the ball”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 Show me, please”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“Let’s count”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 “Play with cards”</w:t>
            </w:r>
          </w:p>
          <w:p w:rsidR="0091294A" w:rsidRPr="006B68D7" w:rsidRDefault="0091294A" w:rsidP="007F16E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B68D7">
              <w:rPr>
                <w:rFonts w:ascii="Times New Roman" w:hAnsi="Times New Roman" w:cs="Times New Roman"/>
                <w:sz w:val="28"/>
                <w:szCs w:val="28"/>
              </w:rPr>
              <w:t>*</w:t>
            </w:r>
            <w:r w:rsidRPr="006B68D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“Tell about yourself”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91294A" w:rsidRPr="00831E19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1E19">
              <w:rPr>
                <w:rFonts w:ascii="Times New Roman" w:hAnsi="Times New Roman" w:cs="Times New Roman"/>
                <w:sz w:val="24"/>
                <w:szCs w:val="24"/>
              </w:rPr>
              <w:t>Штайнепрайс М.В. Английский язык и дошкольник, 2007.</w:t>
            </w:r>
          </w:p>
          <w:p w:rsidR="0091294A" w:rsidRPr="00831E19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1E19">
              <w:rPr>
                <w:rFonts w:ascii="Times New Roman" w:hAnsi="Times New Roman" w:cs="Times New Roman"/>
                <w:sz w:val="24"/>
                <w:szCs w:val="24"/>
              </w:rPr>
              <w:t>Андрющенко Е.П. Английский для малышей: легко и просто,2010</w:t>
            </w:r>
          </w:p>
          <w:p w:rsidR="0091294A" w:rsidRPr="00831E19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831E19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1E19">
              <w:rPr>
                <w:rFonts w:ascii="Times New Roman" w:hAnsi="Times New Roman" w:cs="Times New Roman"/>
                <w:sz w:val="24"/>
                <w:szCs w:val="24"/>
              </w:rPr>
              <w:t>Шалаева, Г.П. Этикет для малышей 2009.</w:t>
            </w:r>
          </w:p>
          <w:p w:rsidR="0091294A" w:rsidRPr="00831E19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94A" w:rsidRPr="00831E19" w:rsidRDefault="0091294A" w:rsidP="007F16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1E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DVDvide</w:t>
            </w:r>
            <w:proofErr w:type="spellEnd"/>
            <w:r w:rsidRPr="00831E19">
              <w:rPr>
                <w:rFonts w:ascii="Times New Roman" w:hAnsi="Times New Roman" w:cs="Times New Roman"/>
                <w:sz w:val="24"/>
                <w:szCs w:val="24"/>
              </w:rPr>
              <w:t>о диск«Патрик и его друзья»</w:t>
            </w:r>
          </w:p>
          <w:p w:rsidR="0091294A" w:rsidRPr="008544DE" w:rsidRDefault="0091294A" w:rsidP="007F16E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91294A" w:rsidRPr="00FC573B" w:rsidRDefault="0091294A" w:rsidP="0091294A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91294A" w:rsidRDefault="0091294A" w:rsidP="0091294A">
      <w:pPr>
        <w:spacing w:before="100" w:beforeAutospacing="1" w:after="100" w:afterAutospacing="1" w:line="240" w:lineRule="auto"/>
        <w:jc w:val="center"/>
        <w:rPr>
          <w:rStyle w:val="a6"/>
          <w:rFonts w:ascii="Times New Roman" w:hAnsi="Times New Roman" w:cs="Times New Roman"/>
          <w:sz w:val="32"/>
          <w:szCs w:val="32"/>
          <w:lang w:val="ru-RU"/>
        </w:rPr>
      </w:pPr>
    </w:p>
    <w:p w:rsidR="0091294A" w:rsidRPr="00987134" w:rsidRDefault="0091294A" w:rsidP="0091294A">
      <w:pPr>
        <w:spacing w:before="100" w:beforeAutospacing="1" w:after="100" w:afterAutospacing="1" w:line="240" w:lineRule="auto"/>
        <w:jc w:val="center"/>
        <w:rPr>
          <w:rStyle w:val="a6"/>
          <w:rFonts w:ascii="Times New Roman" w:hAnsi="Times New Roman" w:cs="Times New Roman"/>
          <w:sz w:val="32"/>
          <w:szCs w:val="32"/>
          <w:lang w:val="ru-RU"/>
        </w:rPr>
      </w:pPr>
      <w:r w:rsidRPr="00987134">
        <w:rPr>
          <w:rStyle w:val="a6"/>
          <w:rFonts w:ascii="Times New Roman" w:hAnsi="Times New Roman" w:cs="Times New Roman"/>
          <w:sz w:val="32"/>
          <w:szCs w:val="32"/>
        </w:rPr>
        <w:t>Результаты реализации Программы</w:t>
      </w:r>
    </w:p>
    <w:p w:rsidR="0091294A" w:rsidRPr="003015CE" w:rsidRDefault="0091294A" w:rsidP="0091294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987134">
        <w:rPr>
          <w:rFonts w:ascii="Times New Roman" w:eastAsia="Times New Roman" w:hAnsi="Times New Roman" w:cs="Times New Roman"/>
          <w:bCs/>
          <w:iCs/>
          <w:sz w:val="28"/>
          <w:szCs w:val="28"/>
          <w:lang w:val="ru-RU" w:eastAsia="ru-RU"/>
        </w:rPr>
        <w:t>Главным</w:t>
      </w:r>
      <w:r w:rsidRPr="003015CE">
        <w:rPr>
          <w:rFonts w:ascii="Times New Roman" w:eastAsia="Times New Roman" w:hAnsi="Times New Roman" w:cs="Times New Roman"/>
          <w:bCs/>
          <w:iCs/>
          <w:sz w:val="28"/>
          <w:szCs w:val="28"/>
          <w:lang w:val="ru-RU" w:eastAsia="ru-RU"/>
        </w:rPr>
        <w:t xml:space="preserve"> итогом дошкольного образования следует считать активное и заинтересованное отношение детей к занятиям, положительное переживание </w:t>
      </w:r>
      <w:r w:rsidRPr="003015CE">
        <w:rPr>
          <w:rFonts w:ascii="Times New Roman" w:eastAsia="Times New Roman" w:hAnsi="Times New Roman" w:cs="Times New Roman"/>
          <w:bCs/>
          <w:iCs/>
          <w:sz w:val="28"/>
          <w:szCs w:val="28"/>
          <w:lang w:val="ru-RU" w:eastAsia="ru-RU"/>
        </w:rPr>
        <w:lastRenderedPageBreak/>
        <w:t>каждым ребенком своего участия в организуемых видах познавательной активности и желание продолжать обучение в школе.</w:t>
      </w:r>
    </w:p>
    <w:p w:rsidR="0091294A" w:rsidRPr="003015CE" w:rsidRDefault="0091294A" w:rsidP="0091294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3015C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К целевым ор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иентирам </w:t>
      </w:r>
      <w:r w:rsidRPr="00374D6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реализации данной программы</w:t>
      </w:r>
      <w:r w:rsidRPr="003015C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относятся следующие социальные и психологические характеристики личности ребёнка на этапе завершения дошкольного образования:</w:t>
      </w:r>
    </w:p>
    <w:p w:rsidR="0091294A" w:rsidRPr="003015CE" w:rsidRDefault="0091294A" w:rsidP="0091294A">
      <w:pPr>
        <w:numPr>
          <w:ilvl w:val="0"/>
          <w:numId w:val="1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3015C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проявление ребенком </w:t>
      </w:r>
      <w:r w:rsidRPr="003015CE">
        <w:rPr>
          <w:rFonts w:ascii="Times New Roman" w:eastAsia="Times New Roman" w:hAnsi="Times New Roman" w:cs="Times New Roman"/>
          <w:bCs/>
          <w:iCs/>
          <w:sz w:val="28"/>
          <w:szCs w:val="28"/>
          <w:lang w:val="ru-RU" w:eastAsia="ru-RU"/>
        </w:rPr>
        <w:t xml:space="preserve">инициативности </w:t>
      </w:r>
      <w:r w:rsidRPr="003015C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и </w:t>
      </w:r>
      <w:r w:rsidRPr="003015CE">
        <w:rPr>
          <w:rFonts w:ascii="Times New Roman" w:eastAsia="Times New Roman" w:hAnsi="Times New Roman" w:cs="Times New Roman"/>
          <w:bCs/>
          <w:iCs/>
          <w:sz w:val="28"/>
          <w:szCs w:val="28"/>
          <w:lang w:val="ru-RU" w:eastAsia="ru-RU"/>
        </w:rPr>
        <w:t xml:space="preserve">самостоятельности </w:t>
      </w:r>
      <w:r w:rsidRPr="003015C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в разных видах деятельности — игре, общении, конструировании, а также способность </w:t>
      </w:r>
      <w:r w:rsidRPr="003015CE">
        <w:rPr>
          <w:rFonts w:ascii="Times New Roman" w:eastAsia="Times New Roman" w:hAnsi="Times New Roman" w:cs="Times New Roman"/>
          <w:bCs/>
          <w:iCs/>
          <w:sz w:val="28"/>
          <w:szCs w:val="28"/>
          <w:lang w:val="ru-RU" w:eastAsia="ru-RU"/>
        </w:rPr>
        <w:t xml:space="preserve">выбирать </w:t>
      </w:r>
      <w:r w:rsidRPr="003015C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себе род занятий и участников совместной деятельности, проявление способности к воплощению различных собственных замыслов;</w:t>
      </w:r>
    </w:p>
    <w:p w:rsidR="0091294A" w:rsidRPr="003015CE" w:rsidRDefault="0091294A" w:rsidP="0091294A">
      <w:pPr>
        <w:numPr>
          <w:ilvl w:val="0"/>
          <w:numId w:val="1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proofErr w:type="gramStart"/>
      <w:r w:rsidRPr="003015CE">
        <w:rPr>
          <w:rFonts w:ascii="Times New Roman" w:eastAsia="Times New Roman" w:hAnsi="Times New Roman" w:cs="Times New Roman"/>
          <w:bCs/>
          <w:iCs/>
          <w:sz w:val="28"/>
          <w:szCs w:val="28"/>
          <w:lang w:val="ru-RU" w:eastAsia="ru-RU"/>
        </w:rPr>
        <w:t>уверенность ребенка в своих силах, открытость внешнему миру, положительное отношение к себе и к другим</w:t>
      </w:r>
      <w:r w:rsidRPr="003015C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, </w:t>
      </w:r>
      <w:r w:rsidRPr="003015CE">
        <w:rPr>
          <w:rFonts w:ascii="Times New Roman" w:eastAsia="Times New Roman" w:hAnsi="Times New Roman" w:cs="Times New Roman"/>
          <w:bCs/>
          <w:iCs/>
          <w:sz w:val="28"/>
          <w:szCs w:val="28"/>
          <w:lang w:val="ru-RU" w:eastAsia="ru-RU"/>
        </w:rPr>
        <w:t xml:space="preserve">чувство собственного достоинства, </w:t>
      </w:r>
      <w:r w:rsidRPr="003015C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активное </w:t>
      </w:r>
      <w:r w:rsidRPr="003015CE">
        <w:rPr>
          <w:rFonts w:ascii="Times New Roman" w:eastAsia="Times New Roman" w:hAnsi="Times New Roman" w:cs="Times New Roman"/>
          <w:bCs/>
          <w:iCs/>
          <w:sz w:val="28"/>
          <w:szCs w:val="28"/>
          <w:lang w:val="ru-RU" w:eastAsia="ru-RU"/>
        </w:rPr>
        <w:t xml:space="preserve">взаимодействие со сверстниками и взрослыми, </w:t>
      </w:r>
      <w:r w:rsidRPr="003015C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участие в совместных играх, умение договариваться, учитывать интересы и чувства других, сопереживать неудачам и радоваться чужим успехам, стараться разрешать конфликты, уметь поздравить друг друга с праздничным событием;</w:t>
      </w:r>
      <w:proofErr w:type="gramEnd"/>
    </w:p>
    <w:p w:rsidR="0091294A" w:rsidRPr="003015CE" w:rsidRDefault="0091294A" w:rsidP="0091294A">
      <w:pPr>
        <w:numPr>
          <w:ilvl w:val="0"/>
          <w:numId w:val="1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3015C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развитое детское </w:t>
      </w:r>
      <w:r w:rsidRPr="003015CE">
        <w:rPr>
          <w:rFonts w:ascii="Times New Roman" w:eastAsia="Times New Roman" w:hAnsi="Times New Roman" w:cs="Times New Roman"/>
          <w:bCs/>
          <w:iCs/>
          <w:sz w:val="28"/>
          <w:szCs w:val="28"/>
          <w:lang w:val="ru-RU" w:eastAsia="ru-RU"/>
        </w:rPr>
        <w:t>воображение</w:t>
      </w:r>
      <w:r w:rsidRPr="003015C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в осуществляемых ребенком видах деятельности, способность к </w:t>
      </w:r>
      <w:r w:rsidRPr="003015CE">
        <w:rPr>
          <w:rFonts w:ascii="Times New Roman" w:eastAsia="Times New Roman" w:hAnsi="Times New Roman" w:cs="Times New Roman"/>
          <w:bCs/>
          <w:iCs/>
          <w:sz w:val="28"/>
          <w:szCs w:val="28"/>
          <w:lang w:val="ru-RU" w:eastAsia="ru-RU"/>
        </w:rPr>
        <w:t xml:space="preserve">фантазии и творчеству, </w:t>
      </w:r>
      <w:r w:rsidRPr="003015C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интерес к детской </w:t>
      </w:r>
      <w:r w:rsidRPr="003015CE">
        <w:rPr>
          <w:rFonts w:ascii="Times New Roman" w:eastAsia="Times New Roman" w:hAnsi="Times New Roman" w:cs="Times New Roman"/>
          <w:bCs/>
          <w:iCs/>
          <w:sz w:val="28"/>
          <w:szCs w:val="28"/>
          <w:lang w:val="ru-RU" w:eastAsia="ru-RU"/>
        </w:rPr>
        <w:t>игровой деятельности и ее предметам</w:t>
      </w:r>
      <w:r w:rsidRPr="003015C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, владение разными формами и видами детской игры, освоение </w:t>
      </w:r>
      <w:r w:rsidRPr="003015CE">
        <w:rPr>
          <w:rFonts w:ascii="Times New Roman" w:eastAsia="Times New Roman" w:hAnsi="Times New Roman" w:cs="Times New Roman"/>
          <w:bCs/>
          <w:iCs/>
          <w:sz w:val="28"/>
          <w:szCs w:val="28"/>
          <w:lang w:val="ru-RU" w:eastAsia="ru-RU"/>
        </w:rPr>
        <w:t>технологически сложных игрушек</w:t>
      </w:r>
      <w:r w:rsidRPr="003015C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, умение </w:t>
      </w:r>
      <w:r w:rsidRPr="003015CE">
        <w:rPr>
          <w:rFonts w:ascii="Times New Roman" w:eastAsia="Times New Roman" w:hAnsi="Times New Roman" w:cs="Times New Roman"/>
          <w:bCs/>
          <w:iCs/>
          <w:sz w:val="28"/>
          <w:szCs w:val="28"/>
          <w:lang w:val="ru-RU" w:eastAsia="ru-RU"/>
        </w:rPr>
        <w:t>подчиняться правилам и социальным нормам</w:t>
      </w:r>
      <w:r w:rsidRPr="003015C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, готовность к выполнению как игровых и занимательных, так и учебных заданий;</w:t>
      </w:r>
    </w:p>
    <w:p w:rsidR="0091294A" w:rsidRPr="003015CE" w:rsidRDefault="0091294A" w:rsidP="0091294A">
      <w:pPr>
        <w:numPr>
          <w:ilvl w:val="0"/>
          <w:numId w:val="1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3015CE">
        <w:rPr>
          <w:rFonts w:ascii="Times New Roman" w:eastAsia="Times New Roman" w:hAnsi="Times New Roman" w:cs="Times New Roman"/>
          <w:bCs/>
          <w:iCs/>
          <w:sz w:val="28"/>
          <w:szCs w:val="28"/>
          <w:lang w:val="ru-RU" w:eastAsia="ru-RU"/>
        </w:rPr>
        <w:t xml:space="preserve">творческие способности </w:t>
      </w:r>
      <w:r w:rsidRPr="003015C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ребёнка, обнаруживаемые в рисовании, конструировании, придумывании сказок, драматизации, танцах, пении, в других формах художественной деятельности;</w:t>
      </w:r>
    </w:p>
    <w:p w:rsidR="0091294A" w:rsidRPr="003015CE" w:rsidRDefault="0091294A" w:rsidP="0091294A">
      <w:pPr>
        <w:numPr>
          <w:ilvl w:val="0"/>
          <w:numId w:val="1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3015CE">
        <w:rPr>
          <w:rFonts w:ascii="Times New Roman" w:eastAsia="Times New Roman" w:hAnsi="Times New Roman" w:cs="Times New Roman"/>
          <w:bCs/>
          <w:iCs/>
          <w:sz w:val="28"/>
          <w:szCs w:val="28"/>
          <w:lang w:val="ru-RU" w:eastAsia="ru-RU"/>
        </w:rPr>
        <w:t>коммуникативные умения</w:t>
      </w:r>
      <w:r w:rsidRPr="003015C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адекватно выражать свои мысли, потребности, отношения, намерения и желания в речевой форме;</w:t>
      </w:r>
    </w:p>
    <w:p w:rsidR="0091294A" w:rsidRPr="003015CE" w:rsidRDefault="0091294A" w:rsidP="0091294A">
      <w:pPr>
        <w:numPr>
          <w:ilvl w:val="0"/>
          <w:numId w:val="1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3015C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развитая </w:t>
      </w:r>
      <w:r w:rsidRPr="003015CE">
        <w:rPr>
          <w:rFonts w:ascii="Times New Roman" w:eastAsia="Times New Roman" w:hAnsi="Times New Roman" w:cs="Times New Roman"/>
          <w:bCs/>
          <w:iCs/>
          <w:sz w:val="28"/>
          <w:szCs w:val="28"/>
          <w:lang w:val="ru-RU" w:eastAsia="ru-RU"/>
        </w:rPr>
        <w:t xml:space="preserve">крупная и мелкая моторика, </w:t>
      </w:r>
      <w:r w:rsidRPr="003015C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способность контролировать свои движения и управлять ими, потребность в физической активности, умение мастерить поделки из различных материалов;</w:t>
      </w:r>
    </w:p>
    <w:p w:rsidR="0091294A" w:rsidRPr="003015CE" w:rsidRDefault="0091294A" w:rsidP="0091294A">
      <w:pPr>
        <w:numPr>
          <w:ilvl w:val="0"/>
          <w:numId w:val="1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3015C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сформированная способность </w:t>
      </w:r>
      <w:r w:rsidRPr="003015CE">
        <w:rPr>
          <w:rFonts w:ascii="Times New Roman" w:eastAsia="Times New Roman" w:hAnsi="Times New Roman" w:cs="Times New Roman"/>
          <w:bCs/>
          <w:iCs/>
          <w:sz w:val="28"/>
          <w:szCs w:val="28"/>
          <w:lang w:val="ru-RU" w:eastAsia="ru-RU"/>
        </w:rPr>
        <w:t xml:space="preserve">волевых усилий </w:t>
      </w:r>
      <w:r w:rsidRPr="003015C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 разных видах деятельности с преодолением сиюминутных побуждений и желанием доводить до конца начатое дело;</w:t>
      </w:r>
    </w:p>
    <w:p w:rsidR="0091294A" w:rsidRPr="008E3CD4" w:rsidRDefault="0091294A" w:rsidP="0091294A">
      <w:pPr>
        <w:numPr>
          <w:ilvl w:val="0"/>
          <w:numId w:val="17"/>
        </w:numPr>
        <w:spacing w:before="100" w:beforeAutospacing="1" w:after="100" w:afterAutospacing="1" w:line="240" w:lineRule="auto"/>
        <w:jc w:val="both"/>
        <w:rPr>
          <w:rStyle w:val="bodytext"/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proofErr w:type="gramStart"/>
      <w:r w:rsidRPr="003015C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проявляемые естественные для детства </w:t>
      </w:r>
      <w:r w:rsidRPr="003015CE">
        <w:rPr>
          <w:rFonts w:ascii="Times New Roman" w:eastAsia="Times New Roman" w:hAnsi="Times New Roman" w:cs="Times New Roman"/>
          <w:bCs/>
          <w:iCs/>
          <w:sz w:val="28"/>
          <w:szCs w:val="28"/>
          <w:lang w:val="ru-RU" w:eastAsia="ru-RU"/>
        </w:rPr>
        <w:t>любознательность, наблюдательность и желание экспериментировать</w:t>
      </w:r>
      <w:r w:rsidRPr="003015C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с предметами и материалами.</w:t>
      </w:r>
      <w:proofErr w:type="gramEnd"/>
    </w:p>
    <w:p w:rsidR="0091294A" w:rsidRDefault="0091294A" w:rsidP="0091294A">
      <w:pPr>
        <w:pStyle w:val="a4"/>
        <w:spacing w:line="360" w:lineRule="auto"/>
        <w:jc w:val="center"/>
        <w:rPr>
          <w:rStyle w:val="bodytext"/>
          <w:b/>
          <w:sz w:val="32"/>
          <w:szCs w:val="32"/>
        </w:rPr>
      </w:pPr>
    </w:p>
    <w:p w:rsidR="0091294A" w:rsidRPr="00993837" w:rsidRDefault="0091294A" w:rsidP="0091294A">
      <w:pPr>
        <w:pStyle w:val="a4"/>
        <w:spacing w:line="360" w:lineRule="auto"/>
        <w:jc w:val="center"/>
        <w:rPr>
          <w:rStyle w:val="bodytext"/>
          <w:b/>
          <w:sz w:val="32"/>
          <w:szCs w:val="32"/>
          <w:lang w:val="en-US"/>
        </w:rPr>
      </w:pPr>
      <w:r w:rsidRPr="00993837">
        <w:rPr>
          <w:rStyle w:val="bodytext"/>
          <w:b/>
          <w:sz w:val="32"/>
          <w:szCs w:val="32"/>
        </w:rPr>
        <w:lastRenderedPageBreak/>
        <w:t>С</w:t>
      </w:r>
      <w:r>
        <w:rPr>
          <w:rStyle w:val="bodytext"/>
          <w:b/>
          <w:sz w:val="32"/>
          <w:szCs w:val="32"/>
        </w:rPr>
        <w:t>писок использованной литературы</w:t>
      </w:r>
    </w:p>
    <w:p w:rsidR="0091294A" w:rsidRDefault="0091294A" w:rsidP="0091294A">
      <w:pPr>
        <w:pStyle w:val="a4"/>
        <w:numPr>
          <w:ilvl w:val="0"/>
          <w:numId w:val="10"/>
        </w:numPr>
        <w:suppressAutoHyphens w:val="0"/>
        <w:spacing w:after="0"/>
        <w:ind w:left="0" w:right="75" w:firstLine="0"/>
        <w:jc w:val="both"/>
        <w:rPr>
          <w:rStyle w:val="bodytext"/>
          <w:sz w:val="28"/>
          <w:szCs w:val="28"/>
        </w:rPr>
      </w:pPr>
      <w:r>
        <w:rPr>
          <w:rStyle w:val="bodytext"/>
          <w:sz w:val="28"/>
          <w:szCs w:val="28"/>
        </w:rPr>
        <w:t xml:space="preserve">Иванова </w:t>
      </w:r>
      <w:proofErr w:type="spellStart"/>
      <w:r>
        <w:rPr>
          <w:rStyle w:val="bodytext"/>
          <w:sz w:val="28"/>
          <w:szCs w:val="28"/>
        </w:rPr>
        <w:t>Л.Ф.Программа</w:t>
      </w:r>
      <w:proofErr w:type="spellEnd"/>
      <w:r>
        <w:rPr>
          <w:rStyle w:val="bodytext"/>
          <w:sz w:val="28"/>
          <w:szCs w:val="28"/>
        </w:rPr>
        <w:t xml:space="preserve"> обучения английскому языку в дошкольном образовательном учреждении Республики Татарстан «</w:t>
      </w:r>
      <w:r>
        <w:rPr>
          <w:rStyle w:val="bodytext"/>
          <w:sz w:val="28"/>
          <w:szCs w:val="28"/>
          <w:lang w:val="en-US"/>
        </w:rPr>
        <w:t>First</w:t>
      </w:r>
      <w:r>
        <w:rPr>
          <w:rStyle w:val="bodytext"/>
          <w:sz w:val="28"/>
          <w:szCs w:val="28"/>
        </w:rPr>
        <w:t xml:space="preserve"> </w:t>
      </w:r>
      <w:r>
        <w:rPr>
          <w:rStyle w:val="bodytext"/>
          <w:sz w:val="28"/>
          <w:szCs w:val="28"/>
          <w:lang w:val="en-US"/>
        </w:rPr>
        <w:t>Steps</w:t>
      </w:r>
      <w:r>
        <w:rPr>
          <w:rStyle w:val="bodytext"/>
          <w:sz w:val="28"/>
          <w:szCs w:val="28"/>
        </w:rPr>
        <w:t xml:space="preserve"> </w:t>
      </w:r>
      <w:r>
        <w:rPr>
          <w:rStyle w:val="bodytext"/>
          <w:sz w:val="28"/>
          <w:szCs w:val="28"/>
          <w:lang w:val="en-US"/>
        </w:rPr>
        <w:t>in</w:t>
      </w:r>
      <w:r>
        <w:rPr>
          <w:rStyle w:val="bodytext"/>
          <w:sz w:val="28"/>
          <w:szCs w:val="28"/>
        </w:rPr>
        <w:t xml:space="preserve"> </w:t>
      </w:r>
      <w:r>
        <w:rPr>
          <w:rStyle w:val="bodytext"/>
          <w:sz w:val="28"/>
          <w:szCs w:val="28"/>
          <w:lang w:val="en-US"/>
        </w:rPr>
        <w:t>English</w:t>
      </w:r>
      <w:r>
        <w:rPr>
          <w:rStyle w:val="bodytext"/>
          <w:sz w:val="28"/>
          <w:szCs w:val="28"/>
        </w:rPr>
        <w:t>» / Л. Ф. Иванова. – Казань; 2011г.</w:t>
      </w:r>
    </w:p>
    <w:p w:rsidR="0091294A" w:rsidRDefault="0091294A" w:rsidP="0091294A">
      <w:pPr>
        <w:pStyle w:val="a4"/>
        <w:numPr>
          <w:ilvl w:val="0"/>
          <w:numId w:val="10"/>
        </w:numPr>
        <w:suppressAutoHyphens w:val="0"/>
        <w:spacing w:after="0"/>
        <w:ind w:left="0" w:right="75" w:firstLine="0"/>
        <w:jc w:val="both"/>
        <w:rPr>
          <w:rStyle w:val="bodytext"/>
          <w:sz w:val="28"/>
          <w:szCs w:val="28"/>
        </w:rPr>
      </w:pPr>
      <w:proofErr w:type="spellStart"/>
      <w:r>
        <w:rPr>
          <w:rStyle w:val="bodytext"/>
          <w:sz w:val="28"/>
          <w:szCs w:val="28"/>
        </w:rPr>
        <w:t>Штайнепрайс</w:t>
      </w:r>
      <w:proofErr w:type="spellEnd"/>
      <w:r>
        <w:rPr>
          <w:rStyle w:val="bodytext"/>
          <w:sz w:val="28"/>
          <w:szCs w:val="28"/>
        </w:rPr>
        <w:t xml:space="preserve"> М.В. Английский язык и дошкольник. Программа обучения дошкольников английскому языку. – М.:ТЦ Сфера, 2007г.</w:t>
      </w:r>
    </w:p>
    <w:p w:rsidR="0091294A" w:rsidRDefault="0091294A" w:rsidP="0091294A">
      <w:pPr>
        <w:pStyle w:val="a4"/>
        <w:suppressAutoHyphens w:val="0"/>
        <w:spacing w:before="0" w:after="0" w:line="360" w:lineRule="auto"/>
        <w:ind w:right="75"/>
        <w:jc w:val="both"/>
        <w:rPr>
          <w:rStyle w:val="bodytext"/>
          <w:sz w:val="28"/>
          <w:szCs w:val="28"/>
        </w:rPr>
      </w:pPr>
    </w:p>
    <w:p w:rsidR="0091294A" w:rsidRDefault="0091294A" w:rsidP="0091294A">
      <w:pPr>
        <w:pStyle w:val="a4"/>
        <w:numPr>
          <w:ilvl w:val="0"/>
          <w:numId w:val="10"/>
        </w:numPr>
        <w:suppressAutoHyphens w:val="0"/>
        <w:spacing w:before="0" w:after="0" w:line="360" w:lineRule="auto"/>
        <w:ind w:left="0" w:right="75" w:firstLine="0"/>
        <w:jc w:val="both"/>
        <w:rPr>
          <w:rStyle w:val="bodytext"/>
          <w:sz w:val="28"/>
          <w:szCs w:val="28"/>
        </w:rPr>
      </w:pPr>
      <w:r>
        <w:rPr>
          <w:rStyle w:val="bodytext"/>
          <w:sz w:val="28"/>
          <w:szCs w:val="28"/>
        </w:rPr>
        <w:t>Шалаева Г.П. Этикет для малышей – М.:АСТ: СЛОВО, 2009.</w:t>
      </w:r>
    </w:p>
    <w:p w:rsidR="0091294A" w:rsidRDefault="0091294A" w:rsidP="0091294A">
      <w:pPr>
        <w:pStyle w:val="a4"/>
        <w:suppressAutoHyphens w:val="0"/>
        <w:spacing w:before="0" w:after="0" w:line="360" w:lineRule="auto"/>
        <w:ind w:right="75"/>
        <w:jc w:val="both"/>
        <w:rPr>
          <w:rStyle w:val="bodytext"/>
          <w:sz w:val="28"/>
          <w:szCs w:val="28"/>
        </w:rPr>
      </w:pPr>
    </w:p>
    <w:p w:rsidR="0091294A" w:rsidRDefault="0091294A" w:rsidP="0091294A">
      <w:pPr>
        <w:pStyle w:val="a4"/>
        <w:numPr>
          <w:ilvl w:val="0"/>
          <w:numId w:val="10"/>
        </w:numPr>
        <w:suppressAutoHyphens w:val="0"/>
        <w:spacing w:before="0" w:after="0" w:line="360" w:lineRule="auto"/>
        <w:ind w:left="0" w:right="75" w:firstLine="0"/>
        <w:jc w:val="both"/>
        <w:rPr>
          <w:rStyle w:val="bodytext"/>
          <w:sz w:val="28"/>
          <w:szCs w:val="28"/>
        </w:rPr>
      </w:pPr>
      <w:r>
        <w:rPr>
          <w:rStyle w:val="bodytext"/>
          <w:sz w:val="28"/>
          <w:szCs w:val="28"/>
        </w:rPr>
        <w:t>Андрющенко Е.П. Английский для малышей: легко и просто/Е.П. Андрющенко. –Изд.2-е,стереотип</w:t>
      </w:r>
      <w:proofErr w:type="gramStart"/>
      <w:r>
        <w:rPr>
          <w:rStyle w:val="bodytext"/>
          <w:sz w:val="28"/>
          <w:szCs w:val="28"/>
        </w:rPr>
        <w:t>.Р</w:t>
      </w:r>
      <w:proofErr w:type="gramEnd"/>
      <w:r>
        <w:rPr>
          <w:rStyle w:val="bodytext"/>
          <w:sz w:val="28"/>
          <w:szCs w:val="28"/>
        </w:rPr>
        <w:t>остов н/Д: Феникс, 2010.</w:t>
      </w:r>
    </w:p>
    <w:p w:rsidR="0091294A" w:rsidRPr="00DE2C8B" w:rsidRDefault="0091294A" w:rsidP="0091294A">
      <w:pPr>
        <w:pStyle w:val="a4"/>
        <w:suppressAutoHyphens w:val="0"/>
        <w:spacing w:before="0" w:after="0" w:line="360" w:lineRule="auto"/>
        <w:ind w:right="75"/>
        <w:jc w:val="both"/>
        <w:rPr>
          <w:rStyle w:val="bodytext"/>
          <w:sz w:val="28"/>
          <w:szCs w:val="28"/>
        </w:rPr>
      </w:pPr>
    </w:p>
    <w:p w:rsidR="0091294A" w:rsidRDefault="0091294A" w:rsidP="0091294A">
      <w:pPr>
        <w:pStyle w:val="a4"/>
        <w:numPr>
          <w:ilvl w:val="0"/>
          <w:numId w:val="10"/>
        </w:numPr>
        <w:suppressAutoHyphens w:val="0"/>
        <w:spacing w:before="0" w:after="0" w:line="360" w:lineRule="auto"/>
        <w:ind w:left="0" w:right="75" w:firstLine="0"/>
        <w:jc w:val="both"/>
        <w:rPr>
          <w:rStyle w:val="bodytext"/>
          <w:sz w:val="28"/>
          <w:szCs w:val="28"/>
        </w:rPr>
      </w:pPr>
      <w:r>
        <w:rPr>
          <w:rStyle w:val="bodytext"/>
          <w:sz w:val="28"/>
          <w:szCs w:val="28"/>
        </w:rPr>
        <w:t xml:space="preserve">Английская азбука в картинках/ </w:t>
      </w:r>
      <w:proofErr w:type="gramStart"/>
      <w:r>
        <w:rPr>
          <w:rStyle w:val="bodytext"/>
          <w:sz w:val="28"/>
          <w:szCs w:val="28"/>
        </w:rPr>
        <w:t>-М</w:t>
      </w:r>
      <w:proofErr w:type="gramEnd"/>
      <w:r>
        <w:rPr>
          <w:rStyle w:val="bodytext"/>
          <w:sz w:val="28"/>
          <w:szCs w:val="28"/>
        </w:rPr>
        <w:t xml:space="preserve">.: АСТ: </w:t>
      </w:r>
      <w:proofErr w:type="spellStart"/>
      <w:r>
        <w:rPr>
          <w:rStyle w:val="bodytext"/>
          <w:sz w:val="28"/>
          <w:szCs w:val="28"/>
        </w:rPr>
        <w:t>Астрель</w:t>
      </w:r>
      <w:proofErr w:type="spellEnd"/>
      <w:r>
        <w:rPr>
          <w:rStyle w:val="bodytext"/>
          <w:sz w:val="28"/>
          <w:szCs w:val="28"/>
        </w:rPr>
        <w:t>, 2011.</w:t>
      </w:r>
    </w:p>
    <w:p w:rsidR="0091294A" w:rsidRPr="002F5CAC" w:rsidRDefault="0091294A" w:rsidP="0091294A">
      <w:pPr>
        <w:pStyle w:val="a4"/>
        <w:suppressAutoHyphens w:val="0"/>
        <w:spacing w:before="0" w:after="0" w:line="360" w:lineRule="auto"/>
        <w:ind w:right="75"/>
        <w:jc w:val="both"/>
        <w:rPr>
          <w:rStyle w:val="bodytext"/>
          <w:rFonts w:eastAsiaTheme="minorHAnsi"/>
          <w:sz w:val="28"/>
          <w:szCs w:val="28"/>
          <w:lang w:val="tt-RU" w:eastAsia="en-US"/>
        </w:rPr>
      </w:pPr>
    </w:p>
    <w:p w:rsidR="0091294A" w:rsidRDefault="0091294A" w:rsidP="0091294A">
      <w:pPr>
        <w:pStyle w:val="a4"/>
        <w:suppressAutoHyphens w:val="0"/>
        <w:spacing w:before="0" w:after="0" w:line="360" w:lineRule="auto"/>
        <w:ind w:right="75"/>
        <w:jc w:val="center"/>
        <w:rPr>
          <w:rStyle w:val="bodytext"/>
          <w:rFonts w:eastAsiaTheme="minorHAnsi"/>
          <w:b/>
          <w:sz w:val="28"/>
          <w:szCs w:val="28"/>
          <w:lang w:eastAsia="en-US"/>
        </w:rPr>
      </w:pPr>
    </w:p>
    <w:p w:rsidR="0091294A" w:rsidRDefault="0091294A" w:rsidP="0091294A">
      <w:pPr>
        <w:pStyle w:val="a4"/>
        <w:suppressAutoHyphens w:val="0"/>
        <w:spacing w:before="0" w:line="360" w:lineRule="auto"/>
        <w:ind w:right="75"/>
        <w:jc w:val="both"/>
        <w:rPr>
          <w:rStyle w:val="bodytext"/>
          <w:sz w:val="28"/>
          <w:szCs w:val="28"/>
        </w:rPr>
      </w:pPr>
    </w:p>
    <w:p w:rsidR="0091294A" w:rsidRPr="002F5CAC" w:rsidRDefault="0091294A" w:rsidP="0091294A">
      <w:pPr>
        <w:pStyle w:val="a4"/>
        <w:suppressAutoHyphens w:val="0"/>
        <w:spacing w:before="0" w:after="0" w:line="360" w:lineRule="auto"/>
        <w:ind w:right="75"/>
        <w:rPr>
          <w:sz w:val="28"/>
          <w:szCs w:val="28"/>
        </w:rPr>
      </w:pPr>
    </w:p>
    <w:p w:rsidR="00E713B9" w:rsidRPr="0091294A" w:rsidRDefault="00E713B9">
      <w:pPr>
        <w:rPr>
          <w:lang w:val="ru-RU"/>
        </w:rPr>
      </w:pPr>
    </w:p>
    <w:sectPr w:rsidR="00E713B9" w:rsidRPr="0091294A" w:rsidSect="00F50D13">
      <w:footerReference w:type="default" r:id="rId9"/>
      <w:footerReference w:type="first" r:id="rId10"/>
      <w:pgSz w:w="11906" w:h="16838"/>
      <w:pgMar w:top="2127" w:right="850" w:bottom="993" w:left="1701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3742" w:rsidRDefault="00843742">
      <w:pPr>
        <w:spacing w:after="0" w:line="240" w:lineRule="auto"/>
      </w:pPr>
      <w:r>
        <w:separator/>
      </w:r>
    </w:p>
  </w:endnote>
  <w:endnote w:type="continuationSeparator" w:id="0">
    <w:p w:rsidR="00843742" w:rsidRDefault="008437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OpenSymbol">
    <w:altName w:val="Arial Unicode MS"/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37210506"/>
    </w:sdtPr>
    <w:sdtEndPr/>
    <w:sdtContent>
      <w:p w:rsidR="00910468" w:rsidRDefault="0091294A">
        <w:pPr>
          <w:pStyle w:val="aa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50D13">
          <w:rPr>
            <w:noProof/>
          </w:rPr>
          <w:t>30</w:t>
        </w:r>
        <w:r>
          <w:rPr>
            <w:noProof/>
          </w:rPr>
          <w:fldChar w:fldCharType="end"/>
        </w:r>
      </w:p>
    </w:sdtContent>
  </w:sdt>
  <w:p w:rsidR="00910468" w:rsidRDefault="00843742" w:rsidP="00557A33">
    <w:pPr>
      <w:pStyle w:val="aa"/>
      <w:jc w:val="righ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37210507"/>
    </w:sdtPr>
    <w:sdtEndPr/>
    <w:sdtContent>
      <w:p w:rsidR="00910468" w:rsidRDefault="00843742">
        <w:pPr>
          <w:pStyle w:val="aa"/>
          <w:jc w:val="right"/>
        </w:pPr>
      </w:p>
    </w:sdtContent>
  </w:sdt>
  <w:p w:rsidR="00910468" w:rsidRDefault="00843742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3742" w:rsidRDefault="00843742">
      <w:pPr>
        <w:spacing w:after="0" w:line="240" w:lineRule="auto"/>
      </w:pPr>
      <w:r>
        <w:separator/>
      </w:r>
    </w:p>
  </w:footnote>
  <w:footnote w:type="continuationSeparator" w:id="0">
    <w:p w:rsidR="00843742" w:rsidRDefault="008437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0"/>
        </w:tabs>
        <w:ind w:left="1068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0000004"/>
    <w:multiLevelType w:val="multi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0000006"/>
    <w:multiLevelType w:val="multilevel"/>
    <w:tmpl w:val="0000000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8"/>
    <w:multiLevelType w:val="multilevel"/>
    <w:tmpl w:val="00000008"/>
    <w:lvl w:ilvl="0">
      <w:start w:val="1"/>
      <w:numFmt w:val="decimal"/>
      <w:lvlText w:val="%1."/>
      <w:lvlJc w:val="left"/>
      <w:pPr>
        <w:tabs>
          <w:tab w:val="num" w:pos="510"/>
        </w:tabs>
        <w:ind w:left="51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1730CB4"/>
    <w:multiLevelType w:val="multilevel"/>
    <w:tmpl w:val="F2900B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22A5AF8"/>
    <w:multiLevelType w:val="hybridMultilevel"/>
    <w:tmpl w:val="219E2538"/>
    <w:lvl w:ilvl="0" w:tplc="044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440019" w:tentative="1">
      <w:start w:val="1"/>
      <w:numFmt w:val="lowerLetter"/>
      <w:lvlText w:val="%2."/>
      <w:lvlJc w:val="left"/>
      <w:pPr>
        <w:ind w:left="1440" w:hanging="360"/>
      </w:pPr>
    </w:lvl>
    <w:lvl w:ilvl="2" w:tplc="0444001B" w:tentative="1">
      <w:start w:val="1"/>
      <w:numFmt w:val="lowerRoman"/>
      <w:lvlText w:val="%3."/>
      <w:lvlJc w:val="right"/>
      <w:pPr>
        <w:ind w:left="2160" w:hanging="180"/>
      </w:pPr>
    </w:lvl>
    <w:lvl w:ilvl="3" w:tplc="0444000F" w:tentative="1">
      <w:start w:val="1"/>
      <w:numFmt w:val="decimal"/>
      <w:lvlText w:val="%4."/>
      <w:lvlJc w:val="left"/>
      <w:pPr>
        <w:ind w:left="2880" w:hanging="360"/>
      </w:pPr>
    </w:lvl>
    <w:lvl w:ilvl="4" w:tplc="04440019" w:tentative="1">
      <w:start w:val="1"/>
      <w:numFmt w:val="lowerLetter"/>
      <w:lvlText w:val="%5."/>
      <w:lvlJc w:val="left"/>
      <w:pPr>
        <w:ind w:left="3600" w:hanging="360"/>
      </w:pPr>
    </w:lvl>
    <w:lvl w:ilvl="5" w:tplc="0444001B" w:tentative="1">
      <w:start w:val="1"/>
      <w:numFmt w:val="lowerRoman"/>
      <w:lvlText w:val="%6."/>
      <w:lvlJc w:val="right"/>
      <w:pPr>
        <w:ind w:left="4320" w:hanging="180"/>
      </w:pPr>
    </w:lvl>
    <w:lvl w:ilvl="6" w:tplc="0444000F" w:tentative="1">
      <w:start w:val="1"/>
      <w:numFmt w:val="decimal"/>
      <w:lvlText w:val="%7."/>
      <w:lvlJc w:val="left"/>
      <w:pPr>
        <w:ind w:left="5040" w:hanging="360"/>
      </w:pPr>
    </w:lvl>
    <w:lvl w:ilvl="7" w:tplc="04440019" w:tentative="1">
      <w:start w:val="1"/>
      <w:numFmt w:val="lowerLetter"/>
      <w:lvlText w:val="%8."/>
      <w:lvlJc w:val="left"/>
      <w:pPr>
        <w:ind w:left="5760" w:hanging="360"/>
      </w:pPr>
    </w:lvl>
    <w:lvl w:ilvl="8" w:tplc="044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ABA61C9"/>
    <w:multiLevelType w:val="multilevel"/>
    <w:tmpl w:val="6BF62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B5B76B0"/>
    <w:multiLevelType w:val="multilevel"/>
    <w:tmpl w:val="FDC042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2D41417"/>
    <w:multiLevelType w:val="multilevel"/>
    <w:tmpl w:val="ED9056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BA820C9"/>
    <w:multiLevelType w:val="hybridMultilevel"/>
    <w:tmpl w:val="07BCFC56"/>
    <w:lvl w:ilvl="0" w:tplc="1848E224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4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4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4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4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4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4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4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4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30C49F9"/>
    <w:multiLevelType w:val="hybridMultilevel"/>
    <w:tmpl w:val="A6B60D88"/>
    <w:lvl w:ilvl="0" w:tplc="044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440019" w:tentative="1">
      <w:start w:val="1"/>
      <w:numFmt w:val="lowerLetter"/>
      <w:lvlText w:val="%2."/>
      <w:lvlJc w:val="left"/>
      <w:pPr>
        <w:ind w:left="1440" w:hanging="360"/>
      </w:pPr>
    </w:lvl>
    <w:lvl w:ilvl="2" w:tplc="0444001B" w:tentative="1">
      <w:start w:val="1"/>
      <w:numFmt w:val="lowerRoman"/>
      <w:lvlText w:val="%3."/>
      <w:lvlJc w:val="right"/>
      <w:pPr>
        <w:ind w:left="2160" w:hanging="180"/>
      </w:pPr>
    </w:lvl>
    <w:lvl w:ilvl="3" w:tplc="0444000F" w:tentative="1">
      <w:start w:val="1"/>
      <w:numFmt w:val="decimal"/>
      <w:lvlText w:val="%4."/>
      <w:lvlJc w:val="left"/>
      <w:pPr>
        <w:ind w:left="2880" w:hanging="360"/>
      </w:pPr>
    </w:lvl>
    <w:lvl w:ilvl="4" w:tplc="04440019" w:tentative="1">
      <w:start w:val="1"/>
      <w:numFmt w:val="lowerLetter"/>
      <w:lvlText w:val="%5."/>
      <w:lvlJc w:val="left"/>
      <w:pPr>
        <w:ind w:left="3600" w:hanging="360"/>
      </w:pPr>
    </w:lvl>
    <w:lvl w:ilvl="5" w:tplc="0444001B" w:tentative="1">
      <w:start w:val="1"/>
      <w:numFmt w:val="lowerRoman"/>
      <w:lvlText w:val="%6."/>
      <w:lvlJc w:val="right"/>
      <w:pPr>
        <w:ind w:left="4320" w:hanging="180"/>
      </w:pPr>
    </w:lvl>
    <w:lvl w:ilvl="6" w:tplc="0444000F" w:tentative="1">
      <w:start w:val="1"/>
      <w:numFmt w:val="decimal"/>
      <w:lvlText w:val="%7."/>
      <w:lvlJc w:val="left"/>
      <w:pPr>
        <w:ind w:left="5040" w:hanging="360"/>
      </w:pPr>
    </w:lvl>
    <w:lvl w:ilvl="7" w:tplc="04440019" w:tentative="1">
      <w:start w:val="1"/>
      <w:numFmt w:val="lowerLetter"/>
      <w:lvlText w:val="%8."/>
      <w:lvlJc w:val="left"/>
      <w:pPr>
        <w:ind w:left="5760" w:hanging="360"/>
      </w:pPr>
    </w:lvl>
    <w:lvl w:ilvl="8" w:tplc="044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0973918"/>
    <w:multiLevelType w:val="hybridMultilevel"/>
    <w:tmpl w:val="F9721610"/>
    <w:lvl w:ilvl="0" w:tplc="7F4CF9A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8E27905"/>
    <w:multiLevelType w:val="multilevel"/>
    <w:tmpl w:val="FF0028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EDD6FB1"/>
    <w:multiLevelType w:val="hybridMultilevel"/>
    <w:tmpl w:val="7DDE2568"/>
    <w:lvl w:ilvl="0" w:tplc="53BE349A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4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4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4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4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4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4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4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4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0A415A1"/>
    <w:multiLevelType w:val="multilevel"/>
    <w:tmpl w:val="06AEA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5771D2C"/>
    <w:multiLevelType w:val="multilevel"/>
    <w:tmpl w:val="ABF69E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12"/>
  </w:num>
  <w:num w:numId="3">
    <w:abstractNumId w:val="11"/>
  </w:num>
  <w:num w:numId="4">
    <w:abstractNumId w:val="15"/>
  </w:num>
  <w:num w:numId="5">
    <w:abstractNumId w:val="0"/>
  </w:num>
  <w:num w:numId="6">
    <w:abstractNumId w:val="1"/>
  </w:num>
  <w:num w:numId="7">
    <w:abstractNumId w:val="2"/>
  </w:num>
  <w:num w:numId="8">
    <w:abstractNumId w:val="3"/>
  </w:num>
  <w:num w:numId="9">
    <w:abstractNumId w:val="4"/>
  </w:num>
  <w:num w:numId="10">
    <w:abstractNumId w:val="5"/>
  </w:num>
  <w:num w:numId="11">
    <w:abstractNumId w:val="13"/>
  </w:num>
  <w:num w:numId="12">
    <w:abstractNumId w:val="8"/>
  </w:num>
  <w:num w:numId="13">
    <w:abstractNumId w:val="10"/>
  </w:num>
  <w:num w:numId="14">
    <w:abstractNumId w:val="17"/>
  </w:num>
  <w:num w:numId="15">
    <w:abstractNumId w:val="9"/>
  </w:num>
  <w:num w:numId="16">
    <w:abstractNumId w:val="16"/>
  </w:num>
  <w:num w:numId="17">
    <w:abstractNumId w:val="6"/>
  </w:num>
  <w:num w:numId="1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58AB"/>
    <w:rsid w:val="008358AB"/>
    <w:rsid w:val="00843742"/>
    <w:rsid w:val="0091294A"/>
    <w:rsid w:val="00E713B9"/>
    <w:rsid w:val="00F50D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294A"/>
    <w:rPr>
      <w:lang w:val="tt-RU"/>
    </w:rPr>
  </w:style>
  <w:style w:type="paragraph" w:styleId="3">
    <w:name w:val="heading 3"/>
    <w:basedOn w:val="a"/>
    <w:link w:val="30"/>
    <w:uiPriority w:val="9"/>
    <w:qFormat/>
    <w:rsid w:val="0091294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91294A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List Paragraph"/>
    <w:basedOn w:val="a"/>
    <w:uiPriority w:val="34"/>
    <w:qFormat/>
    <w:rsid w:val="0091294A"/>
    <w:pPr>
      <w:ind w:left="720"/>
      <w:contextualSpacing/>
    </w:pPr>
  </w:style>
  <w:style w:type="character" w:customStyle="1" w:styleId="bodytext">
    <w:name w:val="bodytext"/>
    <w:basedOn w:val="a0"/>
    <w:rsid w:val="0091294A"/>
  </w:style>
  <w:style w:type="paragraph" w:customStyle="1" w:styleId="1">
    <w:name w:val="Абзац списка1"/>
    <w:basedOn w:val="a"/>
    <w:rsid w:val="0091294A"/>
    <w:pPr>
      <w:suppressAutoHyphens/>
      <w:ind w:left="720"/>
    </w:pPr>
    <w:rPr>
      <w:rFonts w:ascii="Calibri" w:eastAsia="Times New Roman" w:hAnsi="Calibri" w:cs="Times New Roman"/>
      <w:lang w:val="ru-RU" w:eastAsia="ar-SA"/>
    </w:rPr>
  </w:style>
  <w:style w:type="paragraph" w:customStyle="1" w:styleId="msonormalcxspmiddle">
    <w:name w:val="msonormalcxspmiddle"/>
    <w:basedOn w:val="a"/>
    <w:rsid w:val="0091294A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val="ru-RU" w:eastAsia="ar-SA"/>
    </w:rPr>
  </w:style>
  <w:style w:type="paragraph" w:styleId="a4">
    <w:name w:val="Normal (Web)"/>
    <w:basedOn w:val="a"/>
    <w:uiPriority w:val="99"/>
    <w:rsid w:val="0091294A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val="ru-RU" w:eastAsia="ar-SA"/>
    </w:rPr>
  </w:style>
  <w:style w:type="table" w:styleId="a5">
    <w:name w:val="Table Grid"/>
    <w:basedOn w:val="a1"/>
    <w:uiPriority w:val="59"/>
    <w:rsid w:val="0091294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Strong"/>
    <w:basedOn w:val="a0"/>
    <w:uiPriority w:val="22"/>
    <w:qFormat/>
    <w:rsid w:val="0091294A"/>
    <w:rPr>
      <w:b/>
      <w:bCs/>
    </w:rPr>
  </w:style>
  <w:style w:type="character" w:customStyle="1" w:styleId="apple-converted-space">
    <w:name w:val="apple-converted-space"/>
    <w:basedOn w:val="a0"/>
    <w:rsid w:val="0091294A"/>
  </w:style>
  <w:style w:type="character" w:styleId="a7">
    <w:name w:val="Emphasis"/>
    <w:basedOn w:val="a0"/>
    <w:uiPriority w:val="20"/>
    <w:qFormat/>
    <w:rsid w:val="0091294A"/>
    <w:rPr>
      <w:i/>
      <w:iCs/>
    </w:rPr>
  </w:style>
  <w:style w:type="paragraph" w:styleId="a8">
    <w:name w:val="header"/>
    <w:basedOn w:val="a"/>
    <w:link w:val="a9"/>
    <w:uiPriority w:val="99"/>
    <w:semiHidden/>
    <w:unhideWhenUsed/>
    <w:rsid w:val="0091294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91294A"/>
    <w:rPr>
      <w:lang w:val="tt-RU"/>
    </w:rPr>
  </w:style>
  <w:style w:type="paragraph" w:styleId="aa">
    <w:name w:val="footer"/>
    <w:basedOn w:val="a"/>
    <w:link w:val="ab"/>
    <w:uiPriority w:val="99"/>
    <w:unhideWhenUsed/>
    <w:rsid w:val="0091294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91294A"/>
    <w:rPr>
      <w:lang w:val="tt-RU"/>
    </w:rPr>
  </w:style>
  <w:style w:type="paragraph" w:styleId="ac">
    <w:name w:val="Balloon Text"/>
    <w:basedOn w:val="a"/>
    <w:link w:val="ad"/>
    <w:uiPriority w:val="99"/>
    <w:semiHidden/>
    <w:unhideWhenUsed/>
    <w:rsid w:val="009129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91294A"/>
    <w:rPr>
      <w:rFonts w:ascii="Tahoma" w:hAnsi="Tahoma" w:cs="Tahoma"/>
      <w:sz w:val="16"/>
      <w:szCs w:val="16"/>
      <w:lang w:val="tt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294A"/>
    <w:rPr>
      <w:lang w:val="tt-RU"/>
    </w:rPr>
  </w:style>
  <w:style w:type="paragraph" w:styleId="3">
    <w:name w:val="heading 3"/>
    <w:basedOn w:val="a"/>
    <w:link w:val="30"/>
    <w:uiPriority w:val="9"/>
    <w:qFormat/>
    <w:rsid w:val="0091294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91294A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List Paragraph"/>
    <w:basedOn w:val="a"/>
    <w:uiPriority w:val="34"/>
    <w:qFormat/>
    <w:rsid w:val="0091294A"/>
    <w:pPr>
      <w:ind w:left="720"/>
      <w:contextualSpacing/>
    </w:pPr>
  </w:style>
  <w:style w:type="character" w:customStyle="1" w:styleId="bodytext">
    <w:name w:val="bodytext"/>
    <w:basedOn w:val="a0"/>
    <w:rsid w:val="0091294A"/>
  </w:style>
  <w:style w:type="paragraph" w:customStyle="1" w:styleId="1">
    <w:name w:val="Абзац списка1"/>
    <w:basedOn w:val="a"/>
    <w:rsid w:val="0091294A"/>
    <w:pPr>
      <w:suppressAutoHyphens/>
      <w:ind w:left="720"/>
    </w:pPr>
    <w:rPr>
      <w:rFonts w:ascii="Calibri" w:eastAsia="Times New Roman" w:hAnsi="Calibri" w:cs="Times New Roman"/>
      <w:lang w:val="ru-RU" w:eastAsia="ar-SA"/>
    </w:rPr>
  </w:style>
  <w:style w:type="paragraph" w:customStyle="1" w:styleId="msonormalcxspmiddle">
    <w:name w:val="msonormalcxspmiddle"/>
    <w:basedOn w:val="a"/>
    <w:rsid w:val="0091294A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val="ru-RU" w:eastAsia="ar-SA"/>
    </w:rPr>
  </w:style>
  <w:style w:type="paragraph" w:styleId="a4">
    <w:name w:val="Normal (Web)"/>
    <w:basedOn w:val="a"/>
    <w:uiPriority w:val="99"/>
    <w:rsid w:val="0091294A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val="ru-RU" w:eastAsia="ar-SA"/>
    </w:rPr>
  </w:style>
  <w:style w:type="table" w:styleId="a5">
    <w:name w:val="Table Grid"/>
    <w:basedOn w:val="a1"/>
    <w:uiPriority w:val="59"/>
    <w:rsid w:val="0091294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Strong"/>
    <w:basedOn w:val="a0"/>
    <w:uiPriority w:val="22"/>
    <w:qFormat/>
    <w:rsid w:val="0091294A"/>
    <w:rPr>
      <w:b/>
      <w:bCs/>
    </w:rPr>
  </w:style>
  <w:style w:type="character" w:customStyle="1" w:styleId="apple-converted-space">
    <w:name w:val="apple-converted-space"/>
    <w:basedOn w:val="a0"/>
    <w:rsid w:val="0091294A"/>
  </w:style>
  <w:style w:type="character" w:styleId="a7">
    <w:name w:val="Emphasis"/>
    <w:basedOn w:val="a0"/>
    <w:uiPriority w:val="20"/>
    <w:qFormat/>
    <w:rsid w:val="0091294A"/>
    <w:rPr>
      <w:i/>
      <w:iCs/>
    </w:rPr>
  </w:style>
  <w:style w:type="paragraph" w:styleId="a8">
    <w:name w:val="header"/>
    <w:basedOn w:val="a"/>
    <w:link w:val="a9"/>
    <w:uiPriority w:val="99"/>
    <w:semiHidden/>
    <w:unhideWhenUsed/>
    <w:rsid w:val="0091294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91294A"/>
    <w:rPr>
      <w:lang w:val="tt-RU"/>
    </w:rPr>
  </w:style>
  <w:style w:type="paragraph" w:styleId="aa">
    <w:name w:val="footer"/>
    <w:basedOn w:val="a"/>
    <w:link w:val="ab"/>
    <w:uiPriority w:val="99"/>
    <w:unhideWhenUsed/>
    <w:rsid w:val="0091294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91294A"/>
    <w:rPr>
      <w:lang w:val="tt-RU"/>
    </w:rPr>
  </w:style>
  <w:style w:type="paragraph" w:styleId="ac">
    <w:name w:val="Balloon Text"/>
    <w:basedOn w:val="a"/>
    <w:link w:val="ad"/>
    <w:uiPriority w:val="99"/>
    <w:semiHidden/>
    <w:unhideWhenUsed/>
    <w:rsid w:val="009129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91294A"/>
    <w:rPr>
      <w:rFonts w:ascii="Tahoma" w:hAnsi="Tahoma" w:cs="Tahoma"/>
      <w:sz w:val="16"/>
      <w:szCs w:val="16"/>
      <w:lang w:val="tt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30</Pages>
  <Words>4578</Words>
  <Characters>26097</Characters>
  <Application>Microsoft Office Word</Application>
  <DocSecurity>0</DocSecurity>
  <Lines>217</Lines>
  <Paragraphs>61</Paragraphs>
  <ScaleCrop>false</ScaleCrop>
  <Company>*</Company>
  <LinksUpToDate>false</LinksUpToDate>
  <CharactersWithSpaces>30614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1</cp:lastModifiedBy>
  <cp:revision>3</cp:revision>
  <dcterms:created xsi:type="dcterms:W3CDTF">2022-09-08T07:19:00Z</dcterms:created>
  <dcterms:modified xsi:type="dcterms:W3CDTF">2022-10-07T10:34:00Z</dcterms:modified>
</cp:coreProperties>
</file>